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AA96A2E" w14:textId="3DFF79BF" w:rsidR="0058312B" w:rsidRDefault="00C41950" w:rsidP="00C41950">
      <w:pPr>
        <w:jc w:val="center"/>
        <w:rPr>
          <w:rFonts w:ascii="Times New Roman" w:hAnsi="Times New Roman" w:cs="Times New Roman"/>
          <w:b/>
          <w:color w:val="000000" w:themeColor="text1"/>
          <w:lang w:val="sr-Cyrl-RS"/>
        </w:rPr>
      </w:pPr>
      <w:r>
        <w:rPr>
          <w:rFonts w:ascii="Times New Roman" w:hAnsi="Times New Roman" w:cs="Times New Roman"/>
          <w:b/>
          <w:color w:val="000000" w:themeColor="text1"/>
          <w:lang w:val="sr-Cyrl-RS"/>
        </w:rPr>
        <w:t>Галерија слика ,,Сава Шумановић'' у Шиду</w:t>
      </w:r>
    </w:p>
    <w:p w14:paraId="0CEE63F7" w14:textId="358CC2A9" w:rsidR="00C41950" w:rsidRPr="00C41950" w:rsidRDefault="00C41950" w:rsidP="00C41950">
      <w:pPr>
        <w:jc w:val="center"/>
        <w:rPr>
          <w:rFonts w:ascii="Times New Roman" w:hAnsi="Times New Roman" w:cs="Times New Roman"/>
          <w:b/>
          <w:color w:val="000000" w:themeColor="text1"/>
          <w:lang w:val="sr-Cyrl-RS"/>
        </w:rPr>
      </w:pPr>
      <w:r>
        <w:rPr>
          <w:rFonts w:ascii="Times New Roman" w:hAnsi="Times New Roman" w:cs="Times New Roman"/>
          <w:b/>
          <w:color w:val="000000" w:themeColor="text1"/>
          <w:lang w:val="sr-Cyrl-RS"/>
        </w:rPr>
        <w:t>Светог Саве бр.7, 22240 Шид</w:t>
      </w:r>
    </w:p>
    <w:p w14:paraId="205B2DAC" w14:textId="77777777" w:rsidR="0058312B" w:rsidRPr="000E7E0E" w:rsidRDefault="0058312B" w:rsidP="0058312B">
      <w:pPr>
        <w:jc w:val="center"/>
        <w:rPr>
          <w:rFonts w:ascii="Times New Roman" w:hAnsi="Times New Roman" w:cs="Times New Roman"/>
          <w:color w:val="000000" w:themeColor="text1"/>
        </w:rPr>
      </w:pPr>
    </w:p>
    <w:p w14:paraId="64F3D37C" w14:textId="77777777" w:rsidR="0058312B" w:rsidRPr="000E7E0E" w:rsidRDefault="0058312B" w:rsidP="0058312B">
      <w:pPr>
        <w:rPr>
          <w:rFonts w:ascii="Times New Roman" w:hAnsi="Times New Roman" w:cs="Times New Roman"/>
          <w:color w:val="000000" w:themeColor="text1"/>
        </w:rPr>
      </w:pPr>
    </w:p>
    <w:p w14:paraId="79051821" w14:textId="77777777" w:rsidR="0058312B" w:rsidRPr="000E7E0E" w:rsidRDefault="0058312B" w:rsidP="0058312B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0E7E0E">
        <w:rPr>
          <w:rFonts w:ascii="Times New Roman" w:hAnsi="Times New Roman" w:cs="Times New Roman"/>
          <w:b/>
          <w:color w:val="000000" w:themeColor="text1"/>
        </w:rPr>
        <w:t>КОНКУРСНА  ДОКУМЕНТАЦИЈА</w:t>
      </w:r>
    </w:p>
    <w:p w14:paraId="537BB342" w14:textId="77777777" w:rsidR="0058312B" w:rsidRPr="00160F0F" w:rsidRDefault="0058312B" w:rsidP="0058312B">
      <w:pPr>
        <w:pStyle w:val="ListParagraph"/>
        <w:spacing w:line="240" w:lineRule="auto"/>
        <w:jc w:val="center"/>
        <w:rPr>
          <w:rFonts w:ascii="Times New Roman" w:hAnsi="Times New Roman" w:cs="Times New Roman"/>
          <w:b/>
          <w:bCs/>
        </w:rPr>
      </w:pPr>
      <w:r w:rsidRPr="00160F0F">
        <w:rPr>
          <w:rFonts w:ascii="Times New Roman" w:hAnsi="Times New Roman" w:cs="Times New Roman"/>
          <w:b/>
          <w:bCs/>
        </w:rPr>
        <w:t>ЈАВНА НАБАВКА</w:t>
      </w:r>
      <w:r w:rsidRPr="00160F0F">
        <w:rPr>
          <w:rFonts w:ascii="Times New Roman" w:hAnsi="Times New Roman" w:cs="Times New Roman"/>
          <w:b/>
          <w:bCs/>
          <w:lang w:val="sr-Cyrl-CS"/>
        </w:rPr>
        <w:t xml:space="preserve"> УСЛУГА</w:t>
      </w:r>
    </w:p>
    <w:p w14:paraId="4B98BBD3" w14:textId="7747380E" w:rsidR="0058312B" w:rsidRPr="00C41950" w:rsidRDefault="0058312B" w:rsidP="0058312B">
      <w:pPr>
        <w:spacing w:line="240" w:lineRule="auto"/>
        <w:jc w:val="center"/>
        <w:rPr>
          <w:rFonts w:ascii="Times New Roman" w:hAnsi="Times New Roman" w:cs="Times New Roman"/>
          <w:color w:val="000000" w:themeColor="text1"/>
          <w:lang w:val="sr-Cyrl-RS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Услуге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r w:rsidR="009D0A36">
        <w:rPr>
          <w:rFonts w:ascii="Times New Roman" w:hAnsi="Times New Roman" w:cs="Times New Roman"/>
          <w:color w:val="000000" w:themeColor="text1"/>
          <w:lang w:val="sr-Cyrl-RS"/>
        </w:rPr>
        <w:t>обезбеђења особља</w:t>
      </w:r>
      <w:r w:rsidR="00C41950">
        <w:rPr>
          <w:rFonts w:ascii="Times New Roman" w:hAnsi="Times New Roman" w:cs="Times New Roman"/>
          <w:color w:val="000000" w:themeColor="text1"/>
          <w:lang w:val="sr-Cyrl-RS"/>
        </w:rPr>
        <w:t xml:space="preserve"> – 2 извршиоца</w:t>
      </w:r>
    </w:p>
    <w:p w14:paraId="3D6A671E" w14:textId="77777777" w:rsidR="0058312B" w:rsidRPr="000E7E0E" w:rsidRDefault="0058312B" w:rsidP="0058312B">
      <w:pPr>
        <w:spacing w:line="240" w:lineRule="auto"/>
        <w:jc w:val="center"/>
        <w:rPr>
          <w:rFonts w:ascii="Times New Roman" w:hAnsi="Times New Roman" w:cs="Times New Roman"/>
          <w:b/>
          <w:bCs/>
        </w:rPr>
      </w:pPr>
      <w:r w:rsidRPr="000E7E0E">
        <w:rPr>
          <w:rFonts w:ascii="Times New Roman" w:hAnsi="Times New Roman" w:cs="Times New Roman"/>
          <w:b/>
          <w:bCs/>
        </w:rPr>
        <w:t>ЈАВНА НАБАВКА МАЛЕ ВРЕДНОСТИ</w:t>
      </w:r>
    </w:p>
    <w:p w14:paraId="3602BF18" w14:textId="7C116900" w:rsidR="0058312B" w:rsidRPr="00C41950" w:rsidRDefault="0058312B" w:rsidP="0058312B">
      <w:pPr>
        <w:spacing w:line="240" w:lineRule="auto"/>
        <w:jc w:val="center"/>
        <w:rPr>
          <w:rFonts w:ascii="Times New Roman" w:hAnsi="Times New Roman" w:cs="Times New Roman"/>
          <w:i/>
          <w:iCs/>
          <w:lang w:val="sr-Cyrl-RS"/>
        </w:rPr>
      </w:pPr>
      <w:r w:rsidRPr="000E7E0E">
        <w:rPr>
          <w:rFonts w:ascii="Times New Roman" w:hAnsi="Times New Roman" w:cs="Times New Roman"/>
          <w:b/>
          <w:bCs/>
        </w:rPr>
        <w:t xml:space="preserve">ЈАВНА НАБАВКА </w:t>
      </w:r>
      <w:proofErr w:type="spellStart"/>
      <w:r w:rsidRPr="000E7E0E">
        <w:rPr>
          <w:rFonts w:ascii="Times New Roman" w:hAnsi="Times New Roman" w:cs="Times New Roman"/>
          <w:b/>
          <w:bCs/>
        </w:rPr>
        <w:t>број</w:t>
      </w:r>
      <w:proofErr w:type="spellEnd"/>
      <w:r w:rsidRPr="000E7E0E">
        <w:rPr>
          <w:rFonts w:ascii="Times New Roman" w:hAnsi="Times New Roman" w:cs="Times New Roman"/>
          <w:b/>
          <w:bCs/>
        </w:rPr>
        <w:t xml:space="preserve"> </w:t>
      </w:r>
      <w:r w:rsidR="00C41950">
        <w:rPr>
          <w:rFonts w:ascii="Times New Roman" w:hAnsi="Times New Roman" w:cs="Times New Roman"/>
          <w:b/>
          <w:bCs/>
          <w:lang w:val="sr-Cyrl-RS"/>
        </w:rPr>
        <w:t>1.2.1/20</w:t>
      </w:r>
      <w:r w:rsidR="00752146">
        <w:rPr>
          <w:rFonts w:ascii="Times New Roman" w:hAnsi="Times New Roman" w:cs="Times New Roman"/>
          <w:b/>
          <w:bCs/>
          <w:lang w:val="sr-Cyrl-RS"/>
        </w:rPr>
        <w:t>20</w:t>
      </w:r>
    </w:p>
    <w:p w14:paraId="2269C35A" w14:textId="77777777" w:rsidR="0058312B" w:rsidRPr="000E7E0E" w:rsidRDefault="0058312B" w:rsidP="0058312B">
      <w:pPr>
        <w:spacing w:line="240" w:lineRule="auto"/>
        <w:rPr>
          <w:rFonts w:ascii="Times New Roman" w:hAnsi="Times New Roman" w:cs="Times New Roman"/>
          <w:b/>
          <w:bCs/>
        </w:rPr>
      </w:pPr>
    </w:p>
    <w:p w14:paraId="4E78200C" w14:textId="1B547E50" w:rsidR="0058312B" w:rsidRPr="00C41950" w:rsidRDefault="0058312B" w:rsidP="00C41950">
      <w:pPr>
        <w:spacing w:line="240" w:lineRule="auto"/>
        <w:rPr>
          <w:rFonts w:ascii="Times New Roman" w:hAnsi="Times New Roman" w:cs="Times New Roman"/>
          <w:b/>
          <w:bCs/>
          <w:lang w:val="sr-Cyrl-RS"/>
        </w:rPr>
      </w:pPr>
    </w:p>
    <w:p w14:paraId="717249B8" w14:textId="7FD0E3FB" w:rsidR="0058312B" w:rsidRPr="00481F14" w:rsidRDefault="0058312B" w:rsidP="0058312B">
      <w:pPr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0E7E0E">
        <w:rPr>
          <w:rFonts w:ascii="Times New Roman" w:hAnsi="Times New Roman" w:cs="Times New Roman"/>
          <w:b/>
          <w:bCs/>
          <w:lang w:val="sr-Cyrl-CS"/>
        </w:rPr>
        <w:t>Ознака из општег речника набавк</w:t>
      </w:r>
      <w:r w:rsidRPr="000E7E0E">
        <w:rPr>
          <w:rFonts w:ascii="Times New Roman" w:hAnsi="Times New Roman" w:cs="Times New Roman"/>
          <w:b/>
          <w:bCs/>
        </w:rPr>
        <w:t>и</w:t>
      </w:r>
      <w:r w:rsidRPr="000E7E0E">
        <w:rPr>
          <w:rFonts w:ascii="Times New Roman" w:hAnsi="Times New Roman" w:cs="Times New Roman"/>
          <w:b/>
          <w:bCs/>
          <w:lang w:val="sr-Cyrl-CS"/>
        </w:rPr>
        <w:t>:</w:t>
      </w:r>
      <w:r w:rsidRPr="000E7E0E">
        <w:rPr>
          <w:rFonts w:ascii="Times New Roman" w:hAnsi="Times New Roman" w:cs="Times New Roman"/>
          <w:b/>
          <w:bCs/>
        </w:rPr>
        <w:t xml:space="preserve"> </w:t>
      </w:r>
      <w:r w:rsidR="00352BA2">
        <w:rPr>
          <w:rFonts w:ascii="Times New Roman" w:hAnsi="Times New Roman" w:cs="Times New Roman"/>
          <w:color w:val="000000" w:themeColor="text1"/>
          <w:lang w:val="sr-Cyrl-CS"/>
        </w:rPr>
        <w:t>79620000</w:t>
      </w:r>
      <w:r w:rsidRPr="000E7E0E">
        <w:rPr>
          <w:rFonts w:ascii="Times New Roman" w:hAnsi="Times New Roman" w:cs="Times New Roman"/>
          <w:color w:val="000000" w:themeColor="text1"/>
          <w:lang w:val="sr-Cyrl-CS"/>
        </w:rPr>
        <w:t xml:space="preserve"> </w:t>
      </w:r>
      <w:r w:rsidR="00445092">
        <w:rPr>
          <w:rFonts w:ascii="Times New Roman" w:hAnsi="Times New Roman" w:cs="Times New Roman"/>
          <w:color w:val="000000" w:themeColor="text1"/>
          <w:lang w:val="sr-Cyrl-RS"/>
        </w:rPr>
        <w:t>услуга обезбеђења</w:t>
      </w:r>
      <w:r w:rsidR="00C41950">
        <w:rPr>
          <w:rFonts w:ascii="Times New Roman" w:hAnsi="Times New Roman" w:cs="Times New Roman"/>
          <w:color w:val="000000" w:themeColor="text1"/>
          <w:lang w:val="sr-Cyrl-RS"/>
        </w:rPr>
        <w:t xml:space="preserve"> </w:t>
      </w:r>
      <w:r w:rsidR="00445092">
        <w:rPr>
          <w:rFonts w:ascii="Times New Roman" w:hAnsi="Times New Roman" w:cs="Times New Roman"/>
          <w:color w:val="000000" w:themeColor="text1"/>
          <w:lang w:val="sr-Cyrl-RS"/>
        </w:rPr>
        <w:t xml:space="preserve">особља </w:t>
      </w:r>
      <w:r>
        <w:rPr>
          <w:rFonts w:ascii="Times New Roman" w:hAnsi="Times New Roman" w:cs="Times New Roman"/>
          <w:color w:val="000000" w:themeColor="text1"/>
          <w:lang w:val="sr-Cyrl-CS"/>
        </w:rPr>
        <w:t>за рад на одређено време</w:t>
      </w:r>
      <w:r w:rsidRPr="000E7E0E">
        <w:rPr>
          <w:rFonts w:ascii="Times New Roman" w:hAnsi="Times New Roman" w:cs="Times New Roman"/>
          <w:color w:val="000000" w:themeColor="text1"/>
          <w:lang w:val="sr-Cyrl-CS"/>
        </w:rPr>
        <w:t xml:space="preserve"> </w:t>
      </w:r>
    </w:p>
    <w:p w14:paraId="4882FE1F" w14:textId="77777777" w:rsidR="0058312B" w:rsidRPr="000E7E0E" w:rsidRDefault="0058312B" w:rsidP="0058312B">
      <w:pPr>
        <w:spacing w:line="240" w:lineRule="auto"/>
        <w:jc w:val="center"/>
        <w:rPr>
          <w:rFonts w:ascii="Times New Roman" w:eastAsia="TimesNewRomanPS-BoldMT" w:hAnsi="Times New Roman" w:cs="Times New Roman"/>
          <w:b/>
          <w:bCs/>
        </w:rPr>
      </w:pPr>
    </w:p>
    <w:p w14:paraId="645BC2DA" w14:textId="77777777" w:rsidR="0058312B" w:rsidRPr="000E7E0E" w:rsidRDefault="0058312B" w:rsidP="0058312B">
      <w:pPr>
        <w:spacing w:line="240" w:lineRule="auto"/>
        <w:jc w:val="center"/>
        <w:rPr>
          <w:rFonts w:ascii="Times New Roman" w:eastAsia="TimesNewRomanPS-BoldMT" w:hAnsi="Times New Roman" w:cs="Times New Roman"/>
          <w:b/>
          <w:bCs/>
        </w:rPr>
      </w:pPr>
    </w:p>
    <w:p w14:paraId="2F4F0C00" w14:textId="77777777" w:rsidR="0058312B" w:rsidRPr="000E7E0E" w:rsidRDefault="0058312B" w:rsidP="0058312B">
      <w:pPr>
        <w:spacing w:line="240" w:lineRule="auto"/>
        <w:jc w:val="both"/>
        <w:rPr>
          <w:rFonts w:ascii="Times New Roman" w:eastAsia="TimesNewRomanPS-BoldMT" w:hAnsi="Times New Roman" w:cs="Times New Roman"/>
          <w:b/>
          <w:bCs/>
        </w:rPr>
      </w:pPr>
    </w:p>
    <w:p w14:paraId="068C1792" w14:textId="77777777" w:rsidR="0058312B" w:rsidRPr="000E7E0E" w:rsidRDefault="0058312B" w:rsidP="0058312B">
      <w:pPr>
        <w:jc w:val="center"/>
        <w:rPr>
          <w:rFonts w:ascii="Times New Roman" w:hAnsi="Times New Roman" w:cs="Times New Roman"/>
          <w:i/>
          <w:iCs/>
        </w:rPr>
      </w:pPr>
    </w:p>
    <w:tbl>
      <w:tblPr>
        <w:tblW w:w="9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52"/>
        <w:gridCol w:w="5590"/>
      </w:tblGrid>
      <w:tr w:rsidR="0058312B" w:rsidRPr="000E7E0E" w14:paraId="40C0AEE2" w14:textId="77777777" w:rsidTr="00C04A63">
        <w:tc>
          <w:tcPr>
            <w:tcW w:w="3652" w:type="dxa"/>
          </w:tcPr>
          <w:p w14:paraId="4770FF06" w14:textId="77777777" w:rsidR="0058312B" w:rsidRPr="000E7E0E" w:rsidRDefault="0058312B" w:rsidP="00C04A63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 w:rsidRPr="000E7E0E">
              <w:rPr>
                <w:rFonts w:ascii="Times New Roman" w:eastAsia="Times New Roman" w:hAnsi="Times New Roman" w:cs="Times New Roman"/>
                <w:b/>
                <w:bCs/>
              </w:rPr>
              <w:t>Позив</w:t>
            </w:r>
            <w:proofErr w:type="spellEnd"/>
            <w:r w:rsidRPr="000E7E0E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  <w:proofErr w:type="spellStart"/>
            <w:r w:rsidRPr="000E7E0E">
              <w:rPr>
                <w:rFonts w:ascii="Times New Roman" w:eastAsia="Times New Roman" w:hAnsi="Times New Roman" w:cs="Times New Roman"/>
                <w:b/>
                <w:bCs/>
              </w:rPr>
              <w:t>објављен</w:t>
            </w:r>
            <w:proofErr w:type="spellEnd"/>
            <w:r w:rsidRPr="000E7E0E">
              <w:rPr>
                <w:rFonts w:ascii="Times New Roman" w:eastAsia="Times New Roman" w:hAnsi="Times New Roman" w:cs="Times New Roman"/>
                <w:b/>
                <w:bCs/>
              </w:rPr>
              <w:t xml:space="preserve">: </w:t>
            </w:r>
          </w:p>
        </w:tc>
        <w:tc>
          <w:tcPr>
            <w:tcW w:w="5590" w:type="dxa"/>
            <w:shd w:val="clear" w:color="auto" w:fill="auto"/>
          </w:tcPr>
          <w:p w14:paraId="54F471DB" w14:textId="327931B9" w:rsidR="0058312B" w:rsidRPr="006A42D3" w:rsidRDefault="00752146" w:rsidP="00C04A63">
            <w:pPr>
              <w:jc w:val="both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  <w:lang w:val="sr-Cyrl-RS"/>
              </w:rPr>
              <w:t>18</w:t>
            </w:r>
            <w:r w:rsidR="00BD57EC">
              <w:rPr>
                <w:rFonts w:ascii="Times New Roman" w:hAnsi="Times New Roman" w:cs="Times New Roman"/>
                <w:lang w:val="sr-Cyrl-RS"/>
              </w:rPr>
              <w:t>.02.20</w:t>
            </w:r>
            <w:r w:rsidR="0024365C">
              <w:rPr>
                <w:rFonts w:ascii="Times New Roman" w:hAnsi="Times New Roman" w:cs="Times New Roman"/>
                <w:lang w:val="sr-Cyrl-RS"/>
              </w:rPr>
              <w:t>20</w:t>
            </w:r>
            <w:r w:rsidR="00BD57EC">
              <w:rPr>
                <w:rFonts w:ascii="Times New Roman" w:hAnsi="Times New Roman" w:cs="Times New Roman"/>
                <w:lang w:val="sr-Cyrl-RS"/>
              </w:rPr>
              <w:t>.</w:t>
            </w:r>
            <w:r w:rsidR="0058312B" w:rsidRPr="006A42D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58312B" w:rsidRPr="006A42D3">
              <w:rPr>
                <w:rFonts w:ascii="Times New Roman" w:hAnsi="Times New Roman" w:cs="Times New Roman"/>
              </w:rPr>
              <w:t>године</w:t>
            </w:r>
            <w:proofErr w:type="spellEnd"/>
            <w:r w:rsidR="0058312B" w:rsidRPr="006A42D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58312B" w:rsidRPr="006A42D3">
              <w:rPr>
                <w:rFonts w:ascii="Times New Roman" w:hAnsi="Times New Roman" w:cs="Times New Roman"/>
              </w:rPr>
              <w:t>на</w:t>
            </w:r>
            <w:proofErr w:type="spellEnd"/>
            <w:r w:rsidR="0058312B" w:rsidRPr="006A42D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58312B" w:rsidRPr="006A42D3">
              <w:rPr>
                <w:rFonts w:ascii="Times New Roman" w:hAnsi="Times New Roman" w:cs="Times New Roman"/>
              </w:rPr>
              <w:t>Порталу</w:t>
            </w:r>
            <w:proofErr w:type="spellEnd"/>
            <w:r w:rsidR="0058312B" w:rsidRPr="006A42D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58312B" w:rsidRPr="006A42D3">
              <w:rPr>
                <w:rFonts w:ascii="Times New Roman" w:hAnsi="Times New Roman" w:cs="Times New Roman"/>
              </w:rPr>
              <w:t>јавних</w:t>
            </w:r>
            <w:proofErr w:type="spellEnd"/>
            <w:r w:rsidR="0058312B" w:rsidRPr="006A42D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58312B" w:rsidRPr="006A42D3">
              <w:rPr>
                <w:rFonts w:ascii="Times New Roman" w:hAnsi="Times New Roman" w:cs="Times New Roman"/>
              </w:rPr>
              <w:t>набавки</w:t>
            </w:r>
            <w:proofErr w:type="spellEnd"/>
            <w:r w:rsidR="0058312B" w:rsidRPr="006A42D3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8312B" w:rsidRPr="000E7E0E" w14:paraId="4B36BBD7" w14:textId="77777777" w:rsidTr="00C04A63">
        <w:tc>
          <w:tcPr>
            <w:tcW w:w="3652" w:type="dxa"/>
          </w:tcPr>
          <w:p w14:paraId="3B01E327" w14:textId="77777777" w:rsidR="0058312B" w:rsidRPr="000E7E0E" w:rsidRDefault="0058312B" w:rsidP="00C04A63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 w:rsidRPr="000E7E0E">
              <w:rPr>
                <w:rFonts w:ascii="Times New Roman" w:eastAsia="Times New Roman" w:hAnsi="Times New Roman" w:cs="Times New Roman"/>
                <w:b/>
                <w:bCs/>
              </w:rPr>
              <w:t>Рок</w:t>
            </w:r>
            <w:proofErr w:type="spellEnd"/>
            <w:r w:rsidRPr="000E7E0E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  <w:proofErr w:type="spellStart"/>
            <w:r w:rsidRPr="000E7E0E">
              <w:rPr>
                <w:rFonts w:ascii="Times New Roman" w:eastAsia="Times New Roman" w:hAnsi="Times New Roman" w:cs="Times New Roman"/>
                <w:b/>
                <w:bCs/>
              </w:rPr>
              <w:t>за</w:t>
            </w:r>
            <w:proofErr w:type="spellEnd"/>
            <w:r w:rsidRPr="000E7E0E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  <w:proofErr w:type="spellStart"/>
            <w:r w:rsidRPr="000E7E0E">
              <w:rPr>
                <w:rFonts w:ascii="Times New Roman" w:eastAsia="Times New Roman" w:hAnsi="Times New Roman" w:cs="Times New Roman"/>
                <w:b/>
                <w:bCs/>
              </w:rPr>
              <w:t>достављање</w:t>
            </w:r>
            <w:proofErr w:type="spellEnd"/>
            <w:r w:rsidRPr="000E7E0E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  <w:proofErr w:type="spellStart"/>
            <w:r w:rsidRPr="000E7E0E">
              <w:rPr>
                <w:rFonts w:ascii="Times New Roman" w:eastAsia="Times New Roman" w:hAnsi="Times New Roman" w:cs="Times New Roman"/>
                <w:b/>
                <w:bCs/>
              </w:rPr>
              <w:t>понуда</w:t>
            </w:r>
            <w:proofErr w:type="spellEnd"/>
            <w:r w:rsidRPr="000E7E0E">
              <w:rPr>
                <w:rFonts w:ascii="Times New Roman" w:eastAsia="Times New Roman" w:hAnsi="Times New Roman" w:cs="Times New Roman"/>
                <w:b/>
                <w:bCs/>
              </w:rPr>
              <w:t xml:space="preserve">: </w:t>
            </w:r>
          </w:p>
        </w:tc>
        <w:tc>
          <w:tcPr>
            <w:tcW w:w="5590" w:type="dxa"/>
            <w:shd w:val="clear" w:color="auto" w:fill="auto"/>
          </w:tcPr>
          <w:p w14:paraId="52741AD8" w14:textId="1B0A85EC" w:rsidR="0058312B" w:rsidRPr="006A42D3" w:rsidRDefault="00752146" w:rsidP="00C04A63">
            <w:pPr>
              <w:jc w:val="both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  <w:lang w:val="sr-Cyrl-RS"/>
              </w:rPr>
              <w:t>26.02.2020</w:t>
            </w:r>
            <w:r w:rsidR="0058312B" w:rsidRPr="006A42D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58312B" w:rsidRPr="006A42D3">
              <w:rPr>
                <w:rFonts w:ascii="Times New Roman" w:hAnsi="Times New Roman" w:cs="Times New Roman"/>
              </w:rPr>
              <w:t>године</w:t>
            </w:r>
            <w:proofErr w:type="spellEnd"/>
            <w:r w:rsidR="0058312B" w:rsidRPr="006A42D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58312B" w:rsidRPr="006A42D3">
              <w:rPr>
                <w:rFonts w:ascii="Times New Roman" w:hAnsi="Times New Roman" w:cs="Times New Roman"/>
              </w:rPr>
              <w:t>до</w:t>
            </w:r>
            <w:proofErr w:type="spellEnd"/>
            <w:r w:rsidR="0058312B" w:rsidRPr="006A42D3">
              <w:rPr>
                <w:rFonts w:ascii="Times New Roman" w:hAnsi="Times New Roman" w:cs="Times New Roman"/>
              </w:rPr>
              <w:t xml:space="preserve"> 11:00 </w:t>
            </w:r>
            <w:proofErr w:type="spellStart"/>
            <w:r w:rsidR="0058312B" w:rsidRPr="006A42D3">
              <w:rPr>
                <w:rFonts w:ascii="Times New Roman" w:hAnsi="Times New Roman" w:cs="Times New Roman"/>
              </w:rPr>
              <w:t>часова</w:t>
            </w:r>
            <w:proofErr w:type="spellEnd"/>
          </w:p>
        </w:tc>
      </w:tr>
      <w:tr w:rsidR="0058312B" w:rsidRPr="000E7E0E" w14:paraId="1A2A9698" w14:textId="77777777" w:rsidTr="00C04A63">
        <w:tc>
          <w:tcPr>
            <w:tcW w:w="3652" w:type="dxa"/>
          </w:tcPr>
          <w:p w14:paraId="0DD10C1D" w14:textId="77777777" w:rsidR="0058312B" w:rsidRPr="000E7E0E" w:rsidRDefault="0058312B" w:rsidP="00C04A63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 w:rsidRPr="000E7E0E">
              <w:rPr>
                <w:rFonts w:ascii="Times New Roman" w:eastAsia="Times New Roman" w:hAnsi="Times New Roman" w:cs="Times New Roman"/>
                <w:b/>
                <w:bCs/>
              </w:rPr>
              <w:t>Понуде</w:t>
            </w:r>
            <w:proofErr w:type="spellEnd"/>
            <w:r w:rsidRPr="000E7E0E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  <w:proofErr w:type="spellStart"/>
            <w:r w:rsidRPr="000E7E0E">
              <w:rPr>
                <w:rFonts w:ascii="Times New Roman" w:eastAsia="Times New Roman" w:hAnsi="Times New Roman" w:cs="Times New Roman"/>
                <w:b/>
                <w:bCs/>
              </w:rPr>
              <w:t>доставити</w:t>
            </w:r>
            <w:proofErr w:type="spellEnd"/>
            <w:r w:rsidRPr="000E7E0E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  <w:proofErr w:type="spellStart"/>
            <w:r w:rsidRPr="000E7E0E">
              <w:rPr>
                <w:rFonts w:ascii="Times New Roman" w:eastAsia="Times New Roman" w:hAnsi="Times New Roman" w:cs="Times New Roman"/>
                <w:b/>
                <w:bCs/>
              </w:rPr>
              <w:t>на</w:t>
            </w:r>
            <w:proofErr w:type="spellEnd"/>
            <w:r w:rsidRPr="000E7E0E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  <w:proofErr w:type="spellStart"/>
            <w:r w:rsidRPr="000E7E0E">
              <w:rPr>
                <w:rFonts w:ascii="Times New Roman" w:eastAsia="Times New Roman" w:hAnsi="Times New Roman" w:cs="Times New Roman"/>
                <w:b/>
                <w:bCs/>
              </w:rPr>
              <w:t>адресу</w:t>
            </w:r>
            <w:proofErr w:type="spellEnd"/>
            <w:r w:rsidRPr="000E7E0E">
              <w:rPr>
                <w:rFonts w:ascii="Times New Roman" w:eastAsia="Times New Roman" w:hAnsi="Times New Roman" w:cs="Times New Roman"/>
                <w:b/>
                <w:bCs/>
              </w:rPr>
              <w:t xml:space="preserve">: </w:t>
            </w:r>
          </w:p>
        </w:tc>
        <w:tc>
          <w:tcPr>
            <w:tcW w:w="5590" w:type="dxa"/>
            <w:shd w:val="clear" w:color="auto" w:fill="auto"/>
          </w:tcPr>
          <w:p w14:paraId="27CA6251" w14:textId="2091EDF5" w:rsidR="0058312B" w:rsidRPr="00C41950" w:rsidRDefault="00C41950" w:rsidP="00C04A63">
            <w:pPr>
              <w:jc w:val="both"/>
              <w:rPr>
                <w:rFonts w:ascii="Times New Roman" w:hAnsi="Times New Roman" w:cs="Times New Roman"/>
                <w:iCs/>
                <w:lang w:val="sr-Cyrl-RS"/>
              </w:rPr>
            </w:pPr>
            <w:r>
              <w:rPr>
                <w:rFonts w:ascii="Times New Roman" w:hAnsi="Times New Roman" w:cs="Times New Roman"/>
                <w:iCs/>
                <w:lang w:val="sr-Cyrl-RS"/>
              </w:rPr>
              <w:t>Галерија слика ,,Сава Шумановић'' у Шиду Светог Саве бр.7, 22240 Шид</w:t>
            </w:r>
          </w:p>
        </w:tc>
      </w:tr>
      <w:tr w:rsidR="0058312B" w:rsidRPr="000E7E0E" w14:paraId="5E8C7E1A" w14:textId="77777777" w:rsidTr="00C04A63">
        <w:tc>
          <w:tcPr>
            <w:tcW w:w="3652" w:type="dxa"/>
          </w:tcPr>
          <w:p w14:paraId="6EDFFE89" w14:textId="77777777" w:rsidR="0058312B" w:rsidRPr="000E7E0E" w:rsidRDefault="0058312B" w:rsidP="00C04A63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 w:rsidRPr="000E7E0E">
              <w:rPr>
                <w:rFonts w:ascii="Times New Roman" w:eastAsia="Times New Roman" w:hAnsi="Times New Roman" w:cs="Times New Roman"/>
                <w:b/>
                <w:bCs/>
              </w:rPr>
              <w:t>Јавно</w:t>
            </w:r>
            <w:proofErr w:type="spellEnd"/>
            <w:r w:rsidRPr="000E7E0E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  <w:proofErr w:type="spellStart"/>
            <w:r w:rsidRPr="000E7E0E">
              <w:rPr>
                <w:rFonts w:ascii="Times New Roman" w:eastAsia="Times New Roman" w:hAnsi="Times New Roman" w:cs="Times New Roman"/>
                <w:b/>
                <w:bCs/>
              </w:rPr>
              <w:t>отварање</w:t>
            </w:r>
            <w:proofErr w:type="spellEnd"/>
            <w:r w:rsidRPr="000E7E0E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  <w:proofErr w:type="spellStart"/>
            <w:r w:rsidRPr="000E7E0E">
              <w:rPr>
                <w:rFonts w:ascii="Times New Roman" w:eastAsia="Times New Roman" w:hAnsi="Times New Roman" w:cs="Times New Roman"/>
                <w:b/>
                <w:bCs/>
              </w:rPr>
              <w:t>понуда</w:t>
            </w:r>
            <w:proofErr w:type="spellEnd"/>
            <w:r w:rsidRPr="000E7E0E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  <w:proofErr w:type="spellStart"/>
            <w:r w:rsidRPr="000E7E0E">
              <w:rPr>
                <w:rFonts w:ascii="Times New Roman" w:eastAsia="Times New Roman" w:hAnsi="Times New Roman" w:cs="Times New Roman"/>
                <w:b/>
                <w:bCs/>
              </w:rPr>
              <w:t>обавиће</w:t>
            </w:r>
            <w:proofErr w:type="spellEnd"/>
            <w:r w:rsidRPr="000E7E0E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  <w:proofErr w:type="spellStart"/>
            <w:r w:rsidRPr="000E7E0E">
              <w:rPr>
                <w:rFonts w:ascii="Times New Roman" w:eastAsia="Times New Roman" w:hAnsi="Times New Roman" w:cs="Times New Roman"/>
                <w:b/>
                <w:bCs/>
              </w:rPr>
              <w:t>се</w:t>
            </w:r>
            <w:proofErr w:type="spellEnd"/>
            <w:r w:rsidRPr="000E7E0E">
              <w:rPr>
                <w:rFonts w:ascii="Times New Roman" w:eastAsia="Times New Roman" w:hAnsi="Times New Roman" w:cs="Times New Roman"/>
                <w:b/>
                <w:bCs/>
              </w:rPr>
              <w:t xml:space="preserve">  </w:t>
            </w:r>
          </w:p>
        </w:tc>
        <w:tc>
          <w:tcPr>
            <w:tcW w:w="5590" w:type="dxa"/>
            <w:shd w:val="clear" w:color="auto" w:fill="auto"/>
          </w:tcPr>
          <w:p w14:paraId="2234CC40" w14:textId="707F3B30" w:rsidR="0058312B" w:rsidRPr="006A42D3" w:rsidRDefault="00514ECA" w:rsidP="00C04A63">
            <w:pPr>
              <w:jc w:val="both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  <w:iCs/>
                <w:lang w:val="sr-Cyrl-RS"/>
              </w:rPr>
              <w:t>26.02.2020</w:t>
            </w:r>
            <w:r w:rsidR="0058312B" w:rsidRPr="006A42D3">
              <w:rPr>
                <w:rFonts w:ascii="Times New Roman" w:hAnsi="Times New Roman" w:cs="Times New Roman"/>
                <w:iCs/>
              </w:rPr>
              <w:t xml:space="preserve"> </w:t>
            </w:r>
            <w:proofErr w:type="spellStart"/>
            <w:r w:rsidR="0058312B" w:rsidRPr="006A42D3">
              <w:rPr>
                <w:rFonts w:ascii="Times New Roman" w:hAnsi="Times New Roman" w:cs="Times New Roman"/>
                <w:iCs/>
              </w:rPr>
              <w:t>године</w:t>
            </w:r>
            <w:proofErr w:type="spellEnd"/>
            <w:r w:rsidR="0058312B" w:rsidRPr="006A42D3">
              <w:rPr>
                <w:rFonts w:ascii="Times New Roman" w:hAnsi="Times New Roman" w:cs="Times New Roman"/>
                <w:iCs/>
              </w:rPr>
              <w:t xml:space="preserve"> у 12:00 </w:t>
            </w:r>
            <w:proofErr w:type="spellStart"/>
            <w:r w:rsidR="0058312B" w:rsidRPr="006A42D3">
              <w:rPr>
                <w:rFonts w:ascii="Times New Roman" w:hAnsi="Times New Roman" w:cs="Times New Roman"/>
                <w:iCs/>
              </w:rPr>
              <w:t>часова</w:t>
            </w:r>
            <w:proofErr w:type="spellEnd"/>
            <w:r w:rsidR="0058312B" w:rsidRPr="006A42D3">
              <w:rPr>
                <w:rFonts w:ascii="Times New Roman" w:hAnsi="Times New Roman" w:cs="Times New Roman"/>
                <w:iCs/>
              </w:rPr>
              <w:t xml:space="preserve"> у </w:t>
            </w:r>
            <w:proofErr w:type="spellStart"/>
            <w:r w:rsidR="0058312B" w:rsidRPr="006A42D3">
              <w:rPr>
                <w:rFonts w:ascii="Times New Roman" w:hAnsi="Times New Roman" w:cs="Times New Roman"/>
                <w:iCs/>
              </w:rPr>
              <w:t>просторијама</w:t>
            </w:r>
            <w:proofErr w:type="spellEnd"/>
            <w:r w:rsidR="0058312B" w:rsidRPr="006A42D3">
              <w:rPr>
                <w:rFonts w:ascii="Times New Roman" w:hAnsi="Times New Roman" w:cs="Times New Roman"/>
                <w:iCs/>
              </w:rPr>
              <w:t xml:space="preserve"> </w:t>
            </w:r>
            <w:proofErr w:type="spellStart"/>
            <w:r w:rsidR="0058312B" w:rsidRPr="006A42D3">
              <w:rPr>
                <w:rFonts w:ascii="Times New Roman" w:hAnsi="Times New Roman" w:cs="Times New Roman"/>
                <w:iCs/>
              </w:rPr>
              <w:t>Наручиоца</w:t>
            </w:r>
            <w:proofErr w:type="spellEnd"/>
            <w:r w:rsidR="0058312B">
              <w:rPr>
                <w:rFonts w:ascii="Times New Roman" w:hAnsi="Times New Roman" w:cs="Times New Roman"/>
                <w:iCs/>
              </w:rPr>
              <w:t>,</w:t>
            </w:r>
            <w:r w:rsidR="0058312B" w:rsidRPr="006A42D3">
              <w:rPr>
                <w:rFonts w:ascii="Times New Roman" w:hAnsi="Times New Roman" w:cs="Times New Roman"/>
                <w:iCs/>
              </w:rPr>
              <w:t xml:space="preserve"> </w:t>
            </w:r>
            <w:proofErr w:type="spellStart"/>
            <w:r w:rsidR="0058312B" w:rsidRPr="006A42D3">
              <w:rPr>
                <w:rFonts w:ascii="Times New Roman" w:hAnsi="Times New Roman" w:cs="Times New Roman"/>
                <w:iCs/>
              </w:rPr>
              <w:t>на</w:t>
            </w:r>
            <w:proofErr w:type="spellEnd"/>
            <w:r w:rsidR="0058312B" w:rsidRPr="006A42D3">
              <w:rPr>
                <w:rFonts w:ascii="Times New Roman" w:hAnsi="Times New Roman" w:cs="Times New Roman"/>
                <w:iCs/>
              </w:rPr>
              <w:t xml:space="preserve"> </w:t>
            </w:r>
            <w:proofErr w:type="spellStart"/>
            <w:r w:rsidR="0058312B" w:rsidRPr="006A42D3">
              <w:rPr>
                <w:rFonts w:ascii="Times New Roman" w:hAnsi="Times New Roman" w:cs="Times New Roman"/>
                <w:iCs/>
              </w:rPr>
              <w:t>адреси</w:t>
            </w:r>
            <w:proofErr w:type="spellEnd"/>
            <w:r w:rsidR="0058312B" w:rsidRPr="006A42D3">
              <w:rPr>
                <w:rFonts w:ascii="Times New Roman" w:hAnsi="Times New Roman" w:cs="Times New Roman"/>
                <w:iCs/>
              </w:rPr>
              <w:t xml:space="preserve"> </w:t>
            </w:r>
            <w:r w:rsidR="00C41950">
              <w:rPr>
                <w:rFonts w:ascii="Times New Roman" w:hAnsi="Times New Roman" w:cs="Times New Roman"/>
                <w:iCs/>
                <w:lang w:val="sr-Cyrl-RS"/>
              </w:rPr>
              <w:t xml:space="preserve">Светог Све бр.7 </w:t>
            </w:r>
            <w:r w:rsidR="0058312B">
              <w:rPr>
                <w:rFonts w:ascii="Times New Roman" w:hAnsi="Times New Roman" w:cs="Times New Roman"/>
                <w:iCs/>
              </w:rPr>
              <w:t xml:space="preserve"> </w:t>
            </w:r>
            <w:proofErr w:type="spellStart"/>
            <w:r w:rsidR="0058312B">
              <w:rPr>
                <w:rFonts w:ascii="Times New Roman" w:hAnsi="Times New Roman" w:cs="Times New Roman"/>
                <w:iCs/>
              </w:rPr>
              <w:t>Шид</w:t>
            </w:r>
            <w:proofErr w:type="spellEnd"/>
          </w:p>
        </w:tc>
      </w:tr>
      <w:tr w:rsidR="0058312B" w:rsidRPr="000E7E0E" w14:paraId="477C4C7F" w14:textId="77777777" w:rsidTr="00C04A63">
        <w:tc>
          <w:tcPr>
            <w:tcW w:w="3652" w:type="dxa"/>
          </w:tcPr>
          <w:p w14:paraId="4ECE96E4" w14:textId="77777777" w:rsidR="0058312B" w:rsidRPr="000E7E0E" w:rsidRDefault="0058312B" w:rsidP="00C04A63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 w:rsidRPr="000E7E0E">
              <w:rPr>
                <w:rFonts w:ascii="Times New Roman" w:eastAsia="Times New Roman" w:hAnsi="Times New Roman" w:cs="Times New Roman"/>
                <w:b/>
                <w:bCs/>
              </w:rPr>
              <w:t>Укупан</w:t>
            </w:r>
            <w:proofErr w:type="spellEnd"/>
            <w:r w:rsidRPr="000E7E0E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  <w:proofErr w:type="spellStart"/>
            <w:r w:rsidRPr="000E7E0E">
              <w:rPr>
                <w:rFonts w:ascii="Times New Roman" w:eastAsia="Times New Roman" w:hAnsi="Times New Roman" w:cs="Times New Roman"/>
                <w:b/>
                <w:bCs/>
              </w:rPr>
              <w:t>број</w:t>
            </w:r>
            <w:proofErr w:type="spellEnd"/>
            <w:r w:rsidRPr="000E7E0E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  <w:proofErr w:type="spellStart"/>
            <w:r w:rsidRPr="000E7E0E">
              <w:rPr>
                <w:rFonts w:ascii="Times New Roman" w:eastAsia="Times New Roman" w:hAnsi="Times New Roman" w:cs="Times New Roman"/>
                <w:b/>
                <w:bCs/>
              </w:rPr>
              <w:t>страна</w:t>
            </w:r>
            <w:proofErr w:type="spellEnd"/>
            <w:r w:rsidRPr="000E7E0E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</w:p>
        </w:tc>
        <w:tc>
          <w:tcPr>
            <w:tcW w:w="5590" w:type="dxa"/>
            <w:shd w:val="clear" w:color="auto" w:fill="auto"/>
          </w:tcPr>
          <w:p w14:paraId="667F94CC" w14:textId="35821B59" w:rsidR="0058312B" w:rsidRPr="0024365C" w:rsidRDefault="0024365C" w:rsidP="00C04A63">
            <w:pPr>
              <w:jc w:val="center"/>
              <w:rPr>
                <w:rFonts w:ascii="Times New Roman" w:hAnsi="Times New Roman" w:cs="Times New Roman"/>
                <w:iCs/>
                <w:lang w:val="sr-Cyrl-RS"/>
              </w:rPr>
            </w:pPr>
            <w:r>
              <w:rPr>
                <w:rFonts w:ascii="Times New Roman" w:hAnsi="Times New Roman" w:cs="Times New Roman"/>
                <w:iCs/>
                <w:lang w:val="sr-Cyrl-RS"/>
              </w:rPr>
              <w:t>3</w:t>
            </w:r>
            <w:r w:rsidR="00E02574">
              <w:rPr>
                <w:rFonts w:ascii="Times New Roman" w:hAnsi="Times New Roman" w:cs="Times New Roman"/>
                <w:iCs/>
                <w:lang w:val="sr-Cyrl-RS"/>
              </w:rPr>
              <w:t>1</w:t>
            </w:r>
          </w:p>
        </w:tc>
      </w:tr>
    </w:tbl>
    <w:p w14:paraId="068F7DAE" w14:textId="77777777" w:rsidR="0058312B" w:rsidRDefault="0058312B" w:rsidP="0058312B">
      <w:pPr>
        <w:rPr>
          <w:rFonts w:ascii="Times New Roman" w:hAnsi="Times New Roman" w:cs="Times New Roman"/>
          <w:b/>
          <w:color w:val="000000" w:themeColor="text1"/>
        </w:rPr>
      </w:pPr>
    </w:p>
    <w:p w14:paraId="49D53202" w14:textId="549CB8F5" w:rsidR="0058312B" w:rsidRDefault="0058312B" w:rsidP="0058312B">
      <w:pPr>
        <w:rPr>
          <w:rFonts w:ascii="Times New Roman" w:hAnsi="Times New Roman" w:cs="Times New Roman"/>
          <w:color w:val="000000" w:themeColor="text1"/>
        </w:rPr>
      </w:pPr>
    </w:p>
    <w:p w14:paraId="1B708026" w14:textId="77777777" w:rsidR="00C41950" w:rsidRDefault="00C41950" w:rsidP="0058312B">
      <w:pPr>
        <w:rPr>
          <w:rFonts w:ascii="Times New Roman" w:hAnsi="Times New Roman" w:cs="Times New Roman"/>
          <w:color w:val="000000" w:themeColor="text1"/>
        </w:rPr>
      </w:pPr>
    </w:p>
    <w:p w14:paraId="12EC609A" w14:textId="77777777" w:rsidR="0058312B" w:rsidRPr="000E7E0E" w:rsidRDefault="0058312B" w:rsidP="0058312B">
      <w:pPr>
        <w:rPr>
          <w:rFonts w:ascii="Times New Roman" w:hAnsi="Times New Roman" w:cs="Times New Roman"/>
          <w:color w:val="000000" w:themeColor="text1"/>
        </w:rPr>
      </w:pPr>
    </w:p>
    <w:p w14:paraId="1142C0AD" w14:textId="52A1E045" w:rsidR="0058312B" w:rsidRPr="000E7E0E" w:rsidRDefault="0058312B" w:rsidP="0058312B">
      <w:pPr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lastRenderedPageBreak/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основу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члана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39. и 61.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Закона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о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јавним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набавкама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(“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Сл.Гласник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РС” бр.124/12, 14/2015 и 68/2015),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члана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6.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Правилника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о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обавезним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елементима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конкурсне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документације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поступцима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јавних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набавки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начину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доказивања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испуњености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услова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(“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Сл.Гласник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РС” бр.86/15),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Одлуке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о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покретању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јавне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набавке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број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:</w:t>
      </w:r>
      <w:r>
        <w:rPr>
          <w:rFonts w:ascii="Times New Roman" w:hAnsi="Times New Roman" w:cs="Times New Roman"/>
          <w:color w:val="000000" w:themeColor="text1"/>
        </w:rPr>
        <w:t xml:space="preserve"> </w:t>
      </w:r>
      <w:r w:rsidR="009D0A36">
        <w:rPr>
          <w:rFonts w:ascii="Times New Roman" w:hAnsi="Times New Roman" w:cs="Times New Roman"/>
          <w:color w:val="000000" w:themeColor="text1"/>
          <w:lang w:val="sr-Cyrl-RS"/>
        </w:rPr>
        <w:t>49/2019 од 22.02.2019.године</w:t>
      </w:r>
      <w:r w:rsidRPr="000E7E0E">
        <w:rPr>
          <w:rFonts w:ascii="Times New Roman" w:hAnsi="Times New Roman" w:cs="Times New Roman"/>
          <w:color w:val="000000" w:themeColor="text1"/>
        </w:rPr>
        <w:t xml:space="preserve"> 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Решења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о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образовању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комисије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јавну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набавку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број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: </w:t>
      </w:r>
      <w:r w:rsidR="009D0A36">
        <w:rPr>
          <w:rFonts w:ascii="Times New Roman" w:hAnsi="Times New Roman" w:cs="Times New Roman"/>
          <w:color w:val="000000" w:themeColor="text1"/>
          <w:lang w:val="sr-Cyrl-RS"/>
        </w:rPr>
        <w:t>50/2019</w:t>
      </w:r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="00880873">
        <w:rPr>
          <w:rFonts w:ascii="Times New Roman" w:hAnsi="Times New Roman" w:cs="Times New Roman"/>
          <w:color w:val="000000" w:themeColor="text1"/>
          <w:lang w:val="sr-Cyrl-RS"/>
        </w:rPr>
        <w:t>од 22.02.2019.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године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припремљена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:</w:t>
      </w:r>
    </w:p>
    <w:p w14:paraId="48E66053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bCs/>
          <w:color w:val="000000" w:themeColor="text1"/>
          <w:u w:val="single"/>
        </w:rPr>
        <w:t>КОНКУРСНА ДОКУМЕНТАЦИЈА САДРЖИ:</w:t>
      </w:r>
    </w:p>
    <w:p w14:paraId="490A21D3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bCs/>
          <w:color w:val="000000" w:themeColor="text1"/>
        </w:rPr>
        <w:t>1.ОПШТИ ПОДАЦИ О ЈАВНОЈ НАБАВЦИ</w:t>
      </w:r>
    </w:p>
    <w:p w14:paraId="24C0750B" w14:textId="77777777" w:rsidR="0058312B" w:rsidRPr="000E7E0E" w:rsidRDefault="0058312B" w:rsidP="0058312B">
      <w:pPr>
        <w:widowControl w:val="0"/>
        <w:numPr>
          <w:ilvl w:val="1"/>
          <w:numId w:val="1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Подаци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о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наручиоцу</w:t>
      </w:r>
      <w:proofErr w:type="spellEnd"/>
    </w:p>
    <w:p w14:paraId="0656F53A" w14:textId="77777777" w:rsidR="0058312B" w:rsidRPr="000E7E0E" w:rsidRDefault="0058312B" w:rsidP="0058312B">
      <w:pPr>
        <w:widowControl w:val="0"/>
        <w:numPr>
          <w:ilvl w:val="1"/>
          <w:numId w:val="1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Врста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поступка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јавне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набавке</w:t>
      </w:r>
      <w:proofErr w:type="spellEnd"/>
    </w:p>
    <w:p w14:paraId="510A5775" w14:textId="77777777" w:rsidR="0058312B" w:rsidRPr="000E7E0E" w:rsidRDefault="0058312B" w:rsidP="0058312B">
      <w:pPr>
        <w:widowControl w:val="0"/>
        <w:numPr>
          <w:ilvl w:val="1"/>
          <w:numId w:val="1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Предмет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јавне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набавке</w:t>
      </w:r>
      <w:proofErr w:type="spellEnd"/>
    </w:p>
    <w:p w14:paraId="14CA15D9" w14:textId="0CD228CB" w:rsidR="0058312B" w:rsidRDefault="0058312B" w:rsidP="0058312B">
      <w:pPr>
        <w:widowControl w:val="0"/>
        <w:numPr>
          <w:ilvl w:val="1"/>
          <w:numId w:val="1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Назнака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поступак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спроводи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ради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закључења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уговора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о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јавној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набавци</w:t>
      </w:r>
      <w:proofErr w:type="spellEnd"/>
    </w:p>
    <w:p w14:paraId="7573BB00" w14:textId="77777777" w:rsidR="00C41950" w:rsidRPr="000E7E0E" w:rsidRDefault="00C41950" w:rsidP="00C41950">
      <w:pPr>
        <w:widowControl w:val="0"/>
        <w:suppressAutoHyphens/>
        <w:spacing w:after="0" w:line="240" w:lineRule="auto"/>
        <w:ind w:left="1080"/>
        <w:jc w:val="both"/>
        <w:rPr>
          <w:rFonts w:ascii="Times New Roman" w:hAnsi="Times New Roman" w:cs="Times New Roman"/>
          <w:color w:val="000000" w:themeColor="text1"/>
        </w:rPr>
      </w:pPr>
    </w:p>
    <w:p w14:paraId="27B4E05A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bCs/>
          <w:color w:val="000000" w:themeColor="text1"/>
        </w:rPr>
        <w:t>2.ПОДАЦИ О ПРЕДМЕТУ НАБАВКЕ</w:t>
      </w:r>
    </w:p>
    <w:p w14:paraId="610FB136" w14:textId="73D9E53C" w:rsidR="0058312B" w:rsidRPr="00C41950" w:rsidRDefault="0058312B" w:rsidP="0058312B">
      <w:pPr>
        <w:widowControl w:val="0"/>
        <w:numPr>
          <w:ilvl w:val="1"/>
          <w:numId w:val="2"/>
        </w:numPr>
        <w:suppressAutoHyphens/>
        <w:spacing w:after="0" w:line="240" w:lineRule="auto"/>
        <w:jc w:val="both"/>
        <w:rPr>
          <w:rFonts w:ascii="Times New Roman" w:hAnsi="Times New Roman" w:cs="Times New Roman"/>
          <w:bCs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Опис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предмета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набавке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назив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ознака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општег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речника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набавки</w:t>
      </w:r>
      <w:proofErr w:type="spellEnd"/>
    </w:p>
    <w:p w14:paraId="093C20EB" w14:textId="77777777" w:rsidR="00C41950" w:rsidRPr="000E7E0E" w:rsidRDefault="00C41950" w:rsidP="00C41950">
      <w:pPr>
        <w:widowControl w:val="0"/>
        <w:suppressAutoHyphens/>
        <w:spacing w:after="0" w:line="240" w:lineRule="auto"/>
        <w:ind w:left="1080"/>
        <w:jc w:val="both"/>
        <w:rPr>
          <w:rFonts w:ascii="Times New Roman" w:hAnsi="Times New Roman" w:cs="Times New Roman"/>
          <w:bCs/>
          <w:color w:val="000000" w:themeColor="text1"/>
        </w:rPr>
      </w:pPr>
    </w:p>
    <w:p w14:paraId="320E60A0" w14:textId="77777777" w:rsidR="0058312B" w:rsidRPr="000E7E0E" w:rsidRDefault="0058312B" w:rsidP="0058312B">
      <w:pPr>
        <w:shd w:val="clear" w:color="auto" w:fill="FFFFFF"/>
        <w:tabs>
          <w:tab w:val="num" w:pos="0"/>
        </w:tabs>
        <w:rPr>
          <w:rFonts w:ascii="Times New Roman" w:hAnsi="Times New Roman" w:cs="Times New Roman"/>
          <w:bCs/>
          <w:iCs/>
          <w:color w:val="000000" w:themeColor="text1"/>
        </w:rPr>
      </w:pPr>
      <w:r w:rsidRPr="000E7E0E">
        <w:rPr>
          <w:rFonts w:ascii="Times New Roman" w:hAnsi="Times New Roman" w:cs="Times New Roman"/>
          <w:bCs/>
          <w:iCs/>
          <w:color w:val="000000" w:themeColor="text1"/>
        </w:rPr>
        <w:t>3.</w:t>
      </w:r>
      <w:r w:rsidRPr="000E7E0E">
        <w:rPr>
          <w:rFonts w:ascii="Times New Roman" w:hAnsi="Times New Roman" w:cs="Times New Roman"/>
          <w:bCs/>
          <w:i/>
          <w:iCs/>
          <w:color w:val="000000" w:themeColor="text1"/>
        </w:rPr>
        <w:t xml:space="preserve">   </w:t>
      </w:r>
      <w:r w:rsidRPr="000E7E0E">
        <w:rPr>
          <w:rFonts w:ascii="Times New Roman" w:hAnsi="Times New Roman" w:cs="Times New Roman"/>
          <w:bCs/>
          <w:iCs/>
          <w:color w:val="000000" w:themeColor="text1"/>
        </w:rPr>
        <w:t>ВРСТА</w:t>
      </w:r>
      <w:r w:rsidRPr="000E7E0E">
        <w:rPr>
          <w:rFonts w:ascii="Times New Roman" w:hAnsi="Times New Roman" w:cs="Times New Roman"/>
          <w:bCs/>
          <w:i/>
          <w:iCs/>
          <w:color w:val="000000" w:themeColor="text1"/>
        </w:rPr>
        <w:t xml:space="preserve">, </w:t>
      </w:r>
      <w:r w:rsidRPr="000E7E0E">
        <w:rPr>
          <w:rFonts w:ascii="Times New Roman" w:hAnsi="Times New Roman" w:cs="Times New Roman"/>
          <w:bCs/>
          <w:iCs/>
          <w:color w:val="000000" w:themeColor="text1"/>
        </w:rPr>
        <w:t>ТЕХНИЧКЕ КАРАКТЕРИСТИКЕ</w:t>
      </w:r>
      <w:r w:rsidRPr="000E7E0E">
        <w:rPr>
          <w:rFonts w:ascii="Times New Roman" w:hAnsi="Times New Roman" w:cs="Times New Roman"/>
          <w:bCs/>
          <w:i/>
          <w:iCs/>
          <w:color w:val="000000" w:themeColor="text1"/>
        </w:rPr>
        <w:t xml:space="preserve">, </w:t>
      </w:r>
      <w:r w:rsidRPr="000E7E0E">
        <w:rPr>
          <w:rFonts w:ascii="Times New Roman" w:hAnsi="Times New Roman" w:cs="Times New Roman"/>
          <w:bCs/>
          <w:iCs/>
          <w:color w:val="000000" w:themeColor="text1"/>
        </w:rPr>
        <w:t>КВАЛИТЕТ</w:t>
      </w:r>
      <w:r w:rsidRPr="000E7E0E">
        <w:rPr>
          <w:rFonts w:ascii="Times New Roman" w:hAnsi="Times New Roman" w:cs="Times New Roman"/>
          <w:bCs/>
          <w:i/>
          <w:iCs/>
          <w:color w:val="000000" w:themeColor="text1"/>
        </w:rPr>
        <w:t xml:space="preserve">, </w:t>
      </w:r>
      <w:r w:rsidRPr="000E7E0E">
        <w:rPr>
          <w:rFonts w:ascii="Times New Roman" w:hAnsi="Times New Roman" w:cs="Times New Roman"/>
          <w:bCs/>
          <w:iCs/>
          <w:color w:val="000000" w:themeColor="text1"/>
        </w:rPr>
        <w:t>КОЛИЧИНА И ОПИС  УСЛУГА</w:t>
      </w:r>
      <w:r w:rsidRPr="000E7E0E">
        <w:rPr>
          <w:rFonts w:ascii="Times New Roman" w:hAnsi="Times New Roman" w:cs="Times New Roman"/>
          <w:bCs/>
          <w:i/>
          <w:iCs/>
          <w:color w:val="000000" w:themeColor="text1"/>
        </w:rPr>
        <w:t xml:space="preserve">, </w:t>
      </w:r>
      <w:r w:rsidRPr="000E7E0E">
        <w:rPr>
          <w:rFonts w:ascii="Times New Roman" w:hAnsi="Times New Roman" w:cs="Times New Roman"/>
          <w:bCs/>
          <w:iCs/>
          <w:color w:val="000000" w:themeColor="text1"/>
        </w:rPr>
        <w:t>НАЧИН  ОБЕЗБЕЂЕЊА  СПРОВОЂЕЊА КОНТРОЛЕ</w:t>
      </w:r>
      <w:r w:rsidRPr="000E7E0E">
        <w:rPr>
          <w:rFonts w:ascii="Times New Roman" w:hAnsi="Times New Roman" w:cs="Times New Roman"/>
          <w:bCs/>
          <w:i/>
          <w:iCs/>
          <w:color w:val="000000" w:themeColor="text1"/>
        </w:rPr>
        <w:t xml:space="preserve"> </w:t>
      </w:r>
      <w:r w:rsidRPr="000E7E0E">
        <w:rPr>
          <w:rFonts w:ascii="Times New Roman" w:hAnsi="Times New Roman" w:cs="Times New Roman"/>
          <w:bCs/>
          <w:iCs/>
          <w:color w:val="000000" w:themeColor="text1"/>
        </w:rPr>
        <w:t>И  ОБЕЗБЕЂИВАЊЕ  ГАРАНЦИЈЕ КВАЛИТЕТА, РОК ИЗВРШЕЊА, МЕСТО ИЗВРШЕЊА   УСЛУГА</w:t>
      </w:r>
      <w:r w:rsidRPr="000E7E0E">
        <w:rPr>
          <w:rFonts w:ascii="Times New Roman" w:hAnsi="Times New Roman" w:cs="Times New Roman"/>
          <w:bCs/>
          <w:i/>
          <w:iCs/>
          <w:color w:val="000000" w:themeColor="text1"/>
        </w:rPr>
        <w:t xml:space="preserve">  </w:t>
      </w:r>
    </w:p>
    <w:p w14:paraId="6C9DA533" w14:textId="77777777" w:rsidR="0058312B" w:rsidRPr="000E7E0E" w:rsidRDefault="0058312B" w:rsidP="0058312B">
      <w:pPr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bCs/>
          <w:color w:val="000000" w:themeColor="text1"/>
        </w:rPr>
        <w:t>4.УСЛОВИ ЗА УЧЕШЋЕ У ПОСТУПКУ</w:t>
      </w:r>
    </w:p>
    <w:p w14:paraId="76D795E0" w14:textId="77777777" w:rsidR="0058312B" w:rsidRPr="000E7E0E" w:rsidRDefault="0058312B" w:rsidP="0058312B">
      <w:pPr>
        <w:widowControl w:val="0"/>
        <w:numPr>
          <w:ilvl w:val="1"/>
          <w:numId w:val="3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Услови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учешће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поступку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јавне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набавке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члана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75.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Закона</w:t>
      </w:r>
      <w:proofErr w:type="spellEnd"/>
    </w:p>
    <w:p w14:paraId="479DB86C" w14:textId="77777777" w:rsidR="0058312B" w:rsidRPr="000E7E0E" w:rsidRDefault="0058312B" w:rsidP="0058312B">
      <w:pPr>
        <w:widowControl w:val="0"/>
        <w:numPr>
          <w:ilvl w:val="1"/>
          <w:numId w:val="3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Услови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мора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испуни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подизвођач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складу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чланом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80.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Закона</w:t>
      </w:r>
      <w:proofErr w:type="spellEnd"/>
    </w:p>
    <w:p w14:paraId="08B8DF6E" w14:textId="77777777" w:rsidR="0058312B" w:rsidRPr="000E7E0E" w:rsidRDefault="0058312B" w:rsidP="0058312B">
      <w:pPr>
        <w:widowControl w:val="0"/>
        <w:numPr>
          <w:ilvl w:val="1"/>
          <w:numId w:val="3"/>
        </w:numPr>
        <w:tabs>
          <w:tab w:val="clear" w:pos="1530"/>
          <w:tab w:val="num" w:pos="2160"/>
        </w:tabs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Услови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мора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испуни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сваки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групе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</w:t>
      </w:r>
      <w:r>
        <w:rPr>
          <w:rFonts w:ascii="Times New Roman" w:hAnsi="Times New Roman" w:cs="Times New Roman"/>
          <w:color w:val="000000" w:themeColor="text1"/>
        </w:rPr>
        <w:t>нуђача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>
        <w:rPr>
          <w:rFonts w:ascii="Times New Roman" w:hAnsi="Times New Roman" w:cs="Times New Roman"/>
          <w:color w:val="000000" w:themeColor="text1"/>
        </w:rPr>
        <w:t>складу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</w:rPr>
        <w:t>са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</w:rPr>
        <w:t>чланом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81.Закона</w:t>
      </w:r>
    </w:p>
    <w:p w14:paraId="37602A6C" w14:textId="62C77D0F" w:rsidR="0058312B" w:rsidRDefault="0058312B" w:rsidP="0058312B">
      <w:pPr>
        <w:widowControl w:val="0"/>
        <w:numPr>
          <w:ilvl w:val="1"/>
          <w:numId w:val="3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Упутство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како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доказује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испуњеност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услова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члана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75.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Закона</w:t>
      </w:r>
      <w:proofErr w:type="spellEnd"/>
    </w:p>
    <w:p w14:paraId="1A15904D" w14:textId="77777777" w:rsidR="00C41950" w:rsidRPr="000E7E0E" w:rsidRDefault="00C41950" w:rsidP="00C41950">
      <w:pPr>
        <w:widowControl w:val="0"/>
        <w:suppressAutoHyphens/>
        <w:spacing w:after="0" w:line="240" w:lineRule="auto"/>
        <w:ind w:left="1530"/>
        <w:jc w:val="both"/>
        <w:rPr>
          <w:rFonts w:ascii="Times New Roman" w:hAnsi="Times New Roman" w:cs="Times New Roman"/>
          <w:color w:val="000000" w:themeColor="text1"/>
        </w:rPr>
      </w:pPr>
    </w:p>
    <w:p w14:paraId="7F483232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bCs/>
          <w:color w:val="000000" w:themeColor="text1"/>
        </w:rPr>
        <w:t>5.УПУТСТВО ПОНУЂАЧИМА КАКО ДА САЧИНЕ ПОНУДУ</w:t>
      </w:r>
    </w:p>
    <w:p w14:paraId="0FBA9483" w14:textId="77777777" w:rsidR="0058312B" w:rsidRPr="000E7E0E" w:rsidRDefault="0058312B" w:rsidP="0058312B">
      <w:pPr>
        <w:widowControl w:val="0"/>
        <w:numPr>
          <w:ilvl w:val="1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Подаци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о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језику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којем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мора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бити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састављена</w:t>
      </w:r>
      <w:proofErr w:type="spellEnd"/>
    </w:p>
    <w:p w14:paraId="03E0323F" w14:textId="77777777" w:rsidR="0058312B" w:rsidRPr="000E7E0E" w:rsidRDefault="0058312B" w:rsidP="0058312B">
      <w:pPr>
        <w:widowControl w:val="0"/>
        <w:numPr>
          <w:ilvl w:val="1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Посебни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захтеви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погледу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начина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састављања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достављања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понуде</w:t>
      </w:r>
      <w:proofErr w:type="spellEnd"/>
    </w:p>
    <w:p w14:paraId="4AF44765" w14:textId="77777777" w:rsidR="0058312B" w:rsidRPr="000E7E0E" w:rsidRDefault="0058312B" w:rsidP="0058312B">
      <w:pPr>
        <w:widowControl w:val="0"/>
        <w:numPr>
          <w:ilvl w:val="1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Начин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измене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допуне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опозива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смислу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члана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87. ст.6.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Закона</w:t>
      </w:r>
      <w:proofErr w:type="spellEnd"/>
    </w:p>
    <w:p w14:paraId="1863C37D" w14:textId="77777777" w:rsidR="0058312B" w:rsidRPr="000E7E0E" w:rsidRDefault="0058312B" w:rsidP="0058312B">
      <w:pPr>
        <w:widowControl w:val="0"/>
        <w:numPr>
          <w:ilvl w:val="1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Обавештење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који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самостално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поднео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може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истовремено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учествује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заједничкој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или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као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подизвођач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нити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учествује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више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заједничких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понуда</w:t>
      </w:r>
      <w:proofErr w:type="spellEnd"/>
    </w:p>
    <w:p w14:paraId="464F4510" w14:textId="77777777" w:rsidR="0058312B" w:rsidRPr="000E7E0E" w:rsidRDefault="0058312B" w:rsidP="0058312B">
      <w:pPr>
        <w:widowControl w:val="0"/>
        <w:numPr>
          <w:ilvl w:val="1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подизвођачем</w:t>
      </w:r>
      <w:proofErr w:type="spellEnd"/>
    </w:p>
    <w:p w14:paraId="6A19488F" w14:textId="77777777" w:rsidR="0058312B" w:rsidRPr="000E7E0E" w:rsidRDefault="0058312B" w:rsidP="0058312B">
      <w:pPr>
        <w:widowControl w:val="0"/>
        <w:numPr>
          <w:ilvl w:val="1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Заједничка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понуда</w:t>
      </w:r>
      <w:proofErr w:type="spellEnd"/>
    </w:p>
    <w:p w14:paraId="6701764E" w14:textId="77777777" w:rsidR="0058312B" w:rsidRPr="000E7E0E" w:rsidRDefault="0058312B" w:rsidP="0058312B">
      <w:pPr>
        <w:widowControl w:val="0"/>
        <w:numPr>
          <w:ilvl w:val="1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варијантама</w:t>
      </w:r>
      <w:proofErr w:type="spellEnd"/>
    </w:p>
    <w:p w14:paraId="3E247ECE" w14:textId="77777777" w:rsidR="0058312B" w:rsidRPr="000E7E0E" w:rsidRDefault="0058312B" w:rsidP="0058312B">
      <w:pPr>
        <w:widowControl w:val="0"/>
        <w:numPr>
          <w:ilvl w:val="1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Период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који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закључује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уговор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</w:p>
    <w:p w14:paraId="192170F7" w14:textId="77777777" w:rsidR="0058312B" w:rsidRPr="000E7E0E" w:rsidRDefault="0058312B" w:rsidP="0058312B">
      <w:pPr>
        <w:widowControl w:val="0"/>
        <w:numPr>
          <w:ilvl w:val="1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Захтеви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погледу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начина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услова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плаћања</w:t>
      </w:r>
      <w:proofErr w:type="spellEnd"/>
    </w:p>
    <w:p w14:paraId="32F77C30" w14:textId="77777777" w:rsidR="0058312B" w:rsidRPr="000E7E0E" w:rsidRDefault="0058312B" w:rsidP="0058312B">
      <w:pPr>
        <w:widowControl w:val="0"/>
        <w:numPr>
          <w:ilvl w:val="1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Валута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начин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који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мора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бити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наведена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изражена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цена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понуди</w:t>
      </w:r>
      <w:proofErr w:type="spellEnd"/>
    </w:p>
    <w:p w14:paraId="5B6409B7" w14:textId="77777777" w:rsidR="0058312B" w:rsidRPr="000E7E0E" w:rsidRDefault="0058312B" w:rsidP="0058312B">
      <w:pPr>
        <w:widowControl w:val="0"/>
        <w:numPr>
          <w:ilvl w:val="1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Достављање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додатних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информација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или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појашњења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вези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припремањем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понуде</w:t>
      </w:r>
      <w:proofErr w:type="spellEnd"/>
    </w:p>
    <w:p w14:paraId="27D587E0" w14:textId="77777777" w:rsidR="0058312B" w:rsidRPr="000E7E0E" w:rsidRDefault="0058312B" w:rsidP="0058312B">
      <w:pPr>
        <w:widowControl w:val="0"/>
        <w:numPr>
          <w:ilvl w:val="1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Обавештење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о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начину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који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могу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захтевати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додатна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објашњења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после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отварања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контроли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односно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његовог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подизвођача</w:t>
      </w:r>
      <w:proofErr w:type="spellEnd"/>
    </w:p>
    <w:p w14:paraId="45CA6069" w14:textId="77777777" w:rsidR="0058312B" w:rsidRPr="000E7E0E" w:rsidRDefault="0058312B" w:rsidP="0058312B">
      <w:pPr>
        <w:widowControl w:val="0"/>
        <w:numPr>
          <w:ilvl w:val="1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Критеријум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оцењивање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понуда</w:t>
      </w:r>
      <w:proofErr w:type="spellEnd"/>
    </w:p>
    <w:p w14:paraId="7FE17348" w14:textId="77777777" w:rsidR="0058312B" w:rsidRPr="000E7E0E" w:rsidRDefault="0058312B" w:rsidP="0058312B">
      <w:pPr>
        <w:widowControl w:val="0"/>
        <w:numPr>
          <w:ilvl w:val="1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Обавештење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чл.74. ст.2. и 75. ст.2.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Закона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о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јавним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набавкама</w:t>
      </w:r>
      <w:proofErr w:type="spellEnd"/>
    </w:p>
    <w:p w14:paraId="07109AE1" w14:textId="77777777" w:rsidR="0058312B" w:rsidRPr="005262D6" w:rsidRDefault="0058312B" w:rsidP="0058312B">
      <w:pPr>
        <w:widowControl w:val="0"/>
        <w:numPr>
          <w:ilvl w:val="1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Начин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рок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подношења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захтева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заштиту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права</w:t>
      </w:r>
      <w:proofErr w:type="spellEnd"/>
    </w:p>
    <w:p w14:paraId="231257D2" w14:textId="77777777" w:rsidR="0058312B" w:rsidRPr="00A42A98" w:rsidRDefault="0058312B" w:rsidP="0058312B">
      <w:pPr>
        <w:widowControl w:val="0"/>
        <w:numPr>
          <w:ilvl w:val="1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A42A98">
        <w:rPr>
          <w:rFonts w:ascii="Times New Roman" w:hAnsi="Times New Roman" w:cs="Times New Roman"/>
          <w:bCs/>
          <w:color w:val="000000" w:themeColor="text1"/>
        </w:rPr>
        <w:t>Подаци</w:t>
      </w:r>
      <w:proofErr w:type="spellEnd"/>
      <w:r w:rsidRPr="00A42A98">
        <w:rPr>
          <w:rFonts w:ascii="Times New Roman" w:hAnsi="Times New Roman" w:cs="Times New Roman"/>
          <w:bCs/>
          <w:color w:val="000000" w:themeColor="text1"/>
        </w:rPr>
        <w:t xml:space="preserve"> о </w:t>
      </w:r>
      <w:proofErr w:type="spellStart"/>
      <w:r w:rsidRPr="00A42A98">
        <w:rPr>
          <w:rFonts w:ascii="Times New Roman" w:hAnsi="Times New Roman" w:cs="Times New Roman"/>
          <w:bCs/>
          <w:color w:val="000000" w:themeColor="text1"/>
        </w:rPr>
        <w:t>врсти</w:t>
      </w:r>
      <w:proofErr w:type="spellEnd"/>
      <w:r w:rsidRPr="00A42A98">
        <w:rPr>
          <w:rFonts w:ascii="Times New Roman" w:hAnsi="Times New Roman" w:cs="Times New Roman"/>
          <w:bCs/>
          <w:color w:val="000000" w:themeColor="text1"/>
        </w:rPr>
        <w:t xml:space="preserve">, </w:t>
      </w:r>
      <w:proofErr w:type="spellStart"/>
      <w:r w:rsidRPr="00A42A98">
        <w:rPr>
          <w:rFonts w:ascii="Times New Roman" w:hAnsi="Times New Roman" w:cs="Times New Roman"/>
          <w:bCs/>
          <w:color w:val="000000" w:themeColor="text1"/>
        </w:rPr>
        <w:t>садржини</w:t>
      </w:r>
      <w:proofErr w:type="spellEnd"/>
      <w:r w:rsidRPr="00A42A98">
        <w:rPr>
          <w:rFonts w:ascii="Times New Roman" w:hAnsi="Times New Roman" w:cs="Times New Roman"/>
          <w:bCs/>
          <w:color w:val="000000" w:themeColor="text1"/>
        </w:rPr>
        <w:t xml:space="preserve">, </w:t>
      </w:r>
      <w:proofErr w:type="spellStart"/>
      <w:r w:rsidRPr="00A42A98">
        <w:rPr>
          <w:rFonts w:ascii="Times New Roman" w:hAnsi="Times New Roman" w:cs="Times New Roman"/>
          <w:bCs/>
          <w:color w:val="000000" w:themeColor="text1"/>
        </w:rPr>
        <w:t>начину</w:t>
      </w:r>
      <w:proofErr w:type="spellEnd"/>
      <w:r w:rsidRPr="00A42A98">
        <w:rPr>
          <w:rFonts w:ascii="Times New Roman" w:hAnsi="Times New Roman" w:cs="Times New Roman"/>
          <w:bCs/>
          <w:color w:val="000000" w:themeColor="text1"/>
        </w:rPr>
        <w:t xml:space="preserve"> </w:t>
      </w:r>
      <w:proofErr w:type="spellStart"/>
      <w:r w:rsidRPr="00A42A98">
        <w:rPr>
          <w:rFonts w:ascii="Times New Roman" w:hAnsi="Times New Roman" w:cs="Times New Roman"/>
          <w:bCs/>
          <w:color w:val="000000" w:themeColor="text1"/>
        </w:rPr>
        <w:t>подношења</w:t>
      </w:r>
      <w:proofErr w:type="spellEnd"/>
      <w:r w:rsidRPr="00A42A98">
        <w:rPr>
          <w:rFonts w:ascii="Times New Roman" w:hAnsi="Times New Roman" w:cs="Times New Roman"/>
          <w:bCs/>
          <w:color w:val="000000" w:themeColor="text1"/>
        </w:rPr>
        <w:t xml:space="preserve">, </w:t>
      </w:r>
      <w:proofErr w:type="spellStart"/>
      <w:r w:rsidRPr="00A42A98">
        <w:rPr>
          <w:rFonts w:ascii="Times New Roman" w:hAnsi="Times New Roman" w:cs="Times New Roman"/>
          <w:bCs/>
          <w:color w:val="000000" w:themeColor="text1"/>
        </w:rPr>
        <w:t>висини</w:t>
      </w:r>
      <w:proofErr w:type="spellEnd"/>
      <w:r w:rsidRPr="00A42A98">
        <w:rPr>
          <w:rFonts w:ascii="Times New Roman" w:hAnsi="Times New Roman" w:cs="Times New Roman"/>
          <w:bCs/>
          <w:color w:val="000000" w:themeColor="text1"/>
        </w:rPr>
        <w:t xml:space="preserve"> и </w:t>
      </w:r>
      <w:proofErr w:type="spellStart"/>
      <w:r w:rsidRPr="00A42A98">
        <w:rPr>
          <w:rFonts w:ascii="Times New Roman" w:hAnsi="Times New Roman" w:cs="Times New Roman"/>
          <w:bCs/>
          <w:color w:val="000000" w:themeColor="text1"/>
        </w:rPr>
        <w:t>роковима</w:t>
      </w:r>
      <w:proofErr w:type="spellEnd"/>
      <w:r w:rsidRPr="00A42A98">
        <w:rPr>
          <w:rFonts w:ascii="Times New Roman" w:hAnsi="Times New Roman" w:cs="Times New Roman"/>
          <w:bCs/>
          <w:color w:val="000000" w:themeColor="text1"/>
        </w:rPr>
        <w:t xml:space="preserve"> </w:t>
      </w:r>
      <w:proofErr w:type="spellStart"/>
      <w:r w:rsidRPr="00A42A98">
        <w:rPr>
          <w:rFonts w:ascii="Times New Roman" w:hAnsi="Times New Roman" w:cs="Times New Roman"/>
          <w:bCs/>
          <w:color w:val="000000" w:themeColor="text1"/>
        </w:rPr>
        <w:t>обезбеђења</w:t>
      </w:r>
      <w:proofErr w:type="spellEnd"/>
      <w:r w:rsidRPr="00A42A98">
        <w:rPr>
          <w:rFonts w:ascii="Times New Roman" w:hAnsi="Times New Roman" w:cs="Times New Roman"/>
          <w:bCs/>
          <w:color w:val="000000" w:themeColor="text1"/>
        </w:rPr>
        <w:t xml:space="preserve"> </w:t>
      </w:r>
      <w:proofErr w:type="spellStart"/>
      <w:r w:rsidRPr="00A42A98">
        <w:rPr>
          <w:rFonts w:ascii="Times New Roman" w:hAnsi="Times New Roman" w:cs="Times New Roman"/>
          <w:bCs/>
          <w:color w:val="000000" w:themeColor="text1"/>
        </w:rPr>
        <w:t>испуњења</w:t>
      </w:r>
      <w:proofErr w:type="spellEnd"/>
      <w:r w:rsidRPr="00A42A98">
        <w:rPr>
          <w:rFonts w:ascii="Times New Roman" w:hAnsi="Times New Roman" w:cs="Times New Roman"/>
          <w:bCs/>
          <w:color w:val="000000" w:themeColor="text1"/>
        </w:rPr>
        <w:t xml:space="preserve"> </w:t>
      </w:r>
      <w:proofErr w:type="spellStart"/>
      <w:r w:rsidRPr="00A42A98">
        <w:rPr>
          <w:rFonts w:ascii="Times New Roman" w:hAnsi="Times New Roman" w:cs="Times New Roman"/>
          <w:bCs/>
          <w:color w:val="000000" w:themeColor="text1"/>
        </w:rPr>
        <w:t>обавеза</w:t>
      </w:r>
      <w:proofErr w:type="spellEnd"/>
      <w:r w:rsidRPr="00A42A98">
        <w:rPr>
          <w:rFonts w:ascii="Times New Roman" w:hAnsi="Times New Roman" w:cs="Times New Roman"/>
          <w:bCs/>
          <w:color w:val="000000" w:themeColor="text1"/>
        </w:rPr>
        <w:t xml:space="preserve"> </w:t>
      </w:r>
      <w:proofErr w:type="spellStart"/>
      <w:r w:rsidRPr="00A42A98">
        <w:rPr>
          <w:rFonts w:ascii="Times New Roman" w:hAnsi="Times New Roman" w:cs="Times New Roman"/>
          <w:bCs/>
          <w:color w:val="000000" w:themeColor="text1"/>
        </w:rPr>
        <w:t>понуђача</w:t>
      </w:r>
      <w:proofErr w:type="spellEnd"/>
    </w:p>
    <w:p w14:paraId="11BFE1F8" w14:textId="6A1F2CF6" w:rsidR="0058312B" w:rsidRPr="00C41950" w:rsidRDefault="0058312B" w:rsidP="0058312B">
      <w:pPr>
        <w:widowControl w:val="0"/>
        <w:numPr>
          <w:ilvl w:val="1"/>
          <w:numId w:val="4"/>
        </w:numPr>
        <w:suppressAutoHyphens/>
        <w:spacing w:after="0" w:line="240" w:lineRule="auto"/>
        <w:jc w:val="both"/>
        <w:rPr>
          <w:rFonts w:ascii="Times New Roman" w:hAnsi="Times New Roman" w:cs="Times New Roman"/>
          <w:bCs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lastRenderedPageBreak/>
        <w:t>Рок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закључење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уговора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о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јавној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набавци</w:t>
      </w:r>
      <w:proofErr w:type="spellEnd"/>
    </w:p>
    <w:p w14:paraId="490CC51D" w14:textId="77777777" w:rsidR="00C41950" w:rsidRPr="000E7E0E" w:rsidRDefault="00C41950" w:rsidP="00C41950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bCs/>
          <w:color w:val="000000" w:themeColor="text1"/>
        </w:rPr>
      </w:pPr>
    </w:p>
    <w:p w14:paraId="094C8FEF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bCs/>
          <w:color w:val="000000" w:themeColor="text1"/>
        </w:rPr>
        <w:t>6.ОБРАСЦИ</w:t>
      </w:r>
    </w:p>
    <w:p w14:paraId="593A7713" w14:textId="77777777" w:rsidR="0058312B" w:rsidRPr="000E7E0E" w:rsidRDefault="0058312B" w:rsidP="0058312B">
      <w:pPr>
        <w:widowControl w:val="0"/>
        <w:numPr>
          <w:ilvl w:val="1"/>
          <w:numId w:val="5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Образац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понуде</w:t>
      </w:r>
      <w:proofErr w:type="spellEnd"/>
    </w:p>
    <w:p w14:paraId="32F6F709" w14:textId="77777777" w:rsidR="0058312B" w:rsidRPr="000E7E0E" w:rsidRDefault="0058312B" w:rsidP="0058312B">
      <w:pPr>
        <w:widowControl w:val="0"/>
        <w:numPr>
          <w:ilvl w:val="1"/>
          <w:numId w:val="5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Образац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структуре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цене</w:t>
      </w:r>
      <w:proofErr w:type="spellEnd"/>
    </w:p>
    <w:p w14:paraId="476FD3A9" w14:textId="77777777" w:rsidR="0058312B" w:rsidRPr="000E7E0E" w:rsidRDefault="0058312B" w:rsidP="0058312B">
      <w:pPr>
        <w:widowControl w:val="0"/>
        <w:numPr>
          <w:ilvl w:val="1"/>
          <w:numId w:val="5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Образац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изјаве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о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поштовању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обавеза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чл.75. ст.2.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Закона</w:t>
      </w:r>
      <w:proofErr w:type="spellEnd"/>
    </w:p>
    <w:p w14:paraId="2817C77F" w14:textId="77777777" w:rsidR="0058312B" w:rsidRPr="000E7E0E" w:rsidRDefault="0058312B" w:rsidP="0058312B">
      <w:pPr>
        <w:widowControl w:val="0"/>
        <w:numPr>
          <w:ilvl w:val="1"/>
          <w:numId w:val="5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Образац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изјаве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подизвођача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о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поштовању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обавеза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чл.75. ст.2.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Закона</w:t>
      </w:r>
      <w:proofErr w:type="spellEnd"/>
    </w:p>
    <w:p w14:paraId="334D2975" w14:textId="77777777" w:rsidR="0058312B" w:rsidRPr="000E7E0E" w:rsidRDefault="0058312B" w:rsidP="0058312B">
      <w:pPr>
        <w:widowControl w:val="0"/>
        <w:numPr>
          <w:ilvl w:val="1"/>
          <w:numId w:val="5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Образац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изјаве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о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испуњености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услова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чл.75.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Закона</w:t>
      </w:r>
      <w:proofErr w:type="spellEnd"/>
    </w:p>
    <w:p w14:paraId="323C2A92" w14:textId="77777777" w:rsidR="0058312B" w:rsidRPr="000E7E0E" w:rsidRDefault="0058312B" w:rsidP="0058312B">
      <w:pPr>
        <w:widowControl w:val="0"/>
        <w:numPr>
          <w:ilvl w:val="1"/>
          <w:numId w:val="5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Образац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изјаве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о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независној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понуди</w:t>
      </w:r>
      <w:proofErr w:type="spellEnd"/>
    </w:p>
    <w:p w14:paraId="4939FE4D" w14:textId="484DAA5F" w:rsidR="0058312B" w:rsidRDefault="0058312B" w:rsidP="0058312B">
      <w:pPr>
        <w:widowControl w:val="0"/>
        <w:numPr>
          <w:ilvl w:val="1"/>
          <w:numId w:val="5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Образац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трошкова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припреме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понуде</w:t>
      </w:r>
      <w:proofErr w:type="spellEnd"/>
    </w:p>
    <w:p w14:paraId="668DD487" w14:textId="77777777" w:rsidR="00C41950" w:rsidRPr="000E7E0E" w:rsidRDefault="00C41950" w:rsidP="00C41950">
      <w:pPr>
        <w:widowControl w:val="0"/>
        <w:suppressAutoHyphens/>
        <w:spacing w:after="0" w:line="240" w:lineRule="auto"/>
        <w:ind w:left="720"/>
        <w:jc w:val="both"/>
        <w:rPr>
          <w:rFonts w:ascii="Times New Roman" w:hAnsi="Times New Roman" w:cs="Times New Roman"/>
          <w:color w:val="000000" w:themeColor="text1"/>
        </w:rPr>
      </w:pPr>
    </w:p>
    <w:p w14:paraId="50DDB2F4" w14:textId="77777777" w:rsidR="0058312B" w:rsidRPr="000E7E0E" w:rsidRDefault="0058312B" w:rsidP="0058312B">
      <w:pPr>
        <w:jc w:val="both"/>
        <w:rPr>
          <w:rFonts w:ascii="Times New Roman" w:hAnsi="Times New Roman" w:cs="Times New Roman"/>
          <w:bCs/>
          <w:color w:val="000000" w:themeColor="text1"/>
        </w:rPr>
      </w:pPr>
      <w:r w:rsidRPr="000E7E0E">
        <w:rPr>
          <w:rFonts w:ascii="Times New Roman" w:hAnsi="Times New Roman" w:cs="Times New Roman"/>
          <w:bCs/>
          <w:color w:val="000000" w:themeColor="text1"/>
        </w:rPr>
        <w:t>7.МОДЕЛ УГОВОРА</w:t>
      </w:r>
    </w:p>
    <w:p w14:paraId="64271274" w14:textId="77777777" w:rsidR="0058312B" w:rsidRPr="000E7E0E" w:rsidRDefault="0058312B" w:rsidP="0058312B">
      <w:pPr>
        <w:jc w:val="both"/>
        <w:rPr>
          <w:rFonts w:ascii="Times New Roman" w:hAnsi="Times New Roman" w:cs="Times New Roman"/>
          <w:bCs/>
          <w:color w:val="000000" w:themeColor="text1"/>
        </w:rPr>
      </w:pPr>
    </w:p>
    <w:p w14:paraId="49FBE7D9" w14:textId="77777777" w:rsidR="0058312B" w:rsidRPr="000E7E0E" w:rsidRDefault="0058312B" w:rsidP="0058312B">
      <w:pPr>
        <w:rPr>
          <w:rFonts w:ascii="Times New Roman" w:hAnsi="Times New Roman" w:cs="Times New Roman"/>
          <w:i/>
          <w:color w:val="000000" w:themeColor="text1"/>
        </w:rPr>
      </w:pPr>
    </w:p>
    <w:p w14:paraId="5FFA4566" w14:textId="77777777" w:rsidR="0058312B" w:rsidRDefault="0058312B" w:rsidP="0058312B">
      <w:pPr>
        <w:rPr>
          <w:rFonts w:ascii="Times New Roman" w:hAnsi="Times New Roman" w:cs="Times New Roman"/>
          <w:i/>
          <w:color w:val="000000" w:themeColor="text1"/>
        </w:rPr>
      </w:pPr>
    </w:p>
    <w:p w14:paraId="1F454488" w14:textId="77777777" w:rsidR="0058312B" w:rsidRDefault="0058312B" w:rsidP="0058312B">
      <w:pPr>
        <w:rPr>
          <w:rFonts w:ascii="Times New Roman" w:hAnsi="Times New Roman" w:cs="Times New Roman"/>
          <w:i/>
          <w:color w:val="000000" w:themeColor="text1"/>
        </w:rPr>
      </w:pPr>
    </w:p>
    <w:p w14:paraId="3F62CD27" w14:textId="77777777" w:rsidR="0058312B" w:rsidRDefault="0058312B" w:rsidP="0058312B">
      <w:pPr>
        <w:rPr>
          <w:rFonts w:ascii="Times New Roman" w:hAnsi="Times New Roman" w:cs="Times New Roman"/>
          <w:i/>
          <w:color w:val="000000" w:themeColor="text1"/>
        </w:rPr>
      </w:pPr>
    </w:p>
    <w:p w14:paraId="4C653067" w14:textId="77777777" w:rsidR="0058312B" w:rsidRDefault="0058312B" w:rsidP="0058312B">
      <w:pPr>
        <w:rPr>
          <w:rFonts w:ascii="Times New Roman" w:hAnsi="Times New Roman" w:cs="Times New Roman"/>
          <w:i/>
          <w:color w:val="000000" w:themeColor="text1"/>
        </w:rPr>
      </w:pPr>
    </w:p>
    <w:p w14:paraId="60FEB416" w14:textId="77777777" w:rsidR="0058312B" w:rsidRDefault="0058312B" w:rsidP="0058312B">
      <w:pPr>
        <w:rPr>
          <w:rFonts w:ascii="Times New Roman" w:hAnsi="Times New Roman" w:cs="Times New Roman"/>
          <w:i/>
          <w:color w:val="000000" w:themeColor="text1"/>
        </w:rPr>
      </w:pPr>
    </w:p>
    <w:p w14:paraId="264F9393" w14:textId="77777777" w:rsidR="0058312B" w:rsidRDefault="0058312B" w:rsidP="0058312B">
      <w:pPr>
        <w:rPr>
          <w:rFonts w:ascii="Times New Roman" w:hAnsi="Times New Roman" w:cs="Times New Roman"/>
          <w:i/>
          <w:color w:val="000000" w:themeColor="text1"/>
        </w:rPr>
      </w:pPr>
    </w:p>
    <w:p w14:paraId="55DD313D" w14:textId="77777777" w:rsidR="0058312B" w:rsidRDefault="0058312B" w:rsidP="0058312B">
      <w:pPr>
        <w:rPr>
          <w:rFonts w:ascii="Times New Roman" w:hAnsi="Times New Roman" w:cs="Times New Roman"/>
          <w:i/>
          <w:color w:val="000000" w:themeColor="text1"/>
        </w:rPr>
      </w:pPr>
    </w:p>
    <w:p w14:paraId="21B6CBE7" w14:textId="77777777" w:rsidR="0058312B" w:rsidRDefault="0058312B" w:rsidP="0058312B">
      <w:pPr>
        <w:rPr>
          <w:rFonts w:ascii="Times New Roman" w:hAnsi="Times New Roman" w:cs="Times New Roman"/>
          <w:i/>
          <w:color w:val="000000" w:themeColor="text1"/>
        </w:rPr>
      </w:pPr>
    </w:p>
    <w:p w14:paraId="7CB90F1E" w14:textId="77777777" w:rsidR="0058312B" w:rsidRDefault="0058312B" w:rsidP="0058312B">
      <w:pPr>
        <w:rPr>
          <w:rFonts w:ascii="Times New Roman" w:hAnsi="Times New Roman" w:cs="Times New Roman"/>
          <w:i/>
          <w:color w:val="000000" w:themeColor="text1"/>
        </w:rPr>
      </w:pPr>
    </w:p>
    <w:p w14:paraId="6285E68F" w14:textId="77777777" w:rsidR="0058312B" w:rsidRDefault="0058312B" w:rsidP="0058312B">
      <w:pPr>
        <w:rPr>
          <w:rFonts w:ascii="Times New Roman" w:hAnsi="Times New Roman" w:cs="Times New Roman"/>
          <w:i/>
          <w:color w:val="000000" w:themeColor="text1"/>
        </w:rPr>
      </w:pPr>
    </w:p>
    <w:p w14:paraId="45EAF51C" w14:textId="77777777" w:rsidR="0058312B" w:rsidRDefault="0058312B" w:rsidP="0058312B">
      <w:pPr>
        <w:rPr>
          <w:rFonts w:ascii="Times New Roman" w:hAnsi="Times New Roman" w:cs="Times New Roman"/>
          <w:i/>
          <w:color w:val="000000" w:themeColor="text1"/>
        </w:rPr>
      </w:pPr>
    </w:p>
    <w:p w14:paraId="61CA01FF" w14:textId="77777777" w:rsidR="0058312B" w:rsidRDefault="0058312B" w:rsidP="0058312B">
      <w:pPr>
        <w:rPr>
          <w:rFonts w:ascii="Times New Roman" w:hAnsi="Times New Roman" w:cs="Times New Roman"/>
          <w:i/>
          <w:color w:val="000000" w:themeColor="text1"/>
        </w:rPr>
      </w:pPr>
    </w:p>
    <w:p w14:paraId="1DBB70C6" w14:textId="77777777" w:rsidR="0058312B" w:rsidRDefault="0058312B" w:rsidP="0058312B">
      <w:pPr>
        <w:rPr>
          <w:rFonts w:ascii="Times New Roman" w:hAnsi="Times New Roman" w:cs="Times New Roman"/>
          <w:i/>
          <w:color w:val="000000" w:themeColor="text1"/>
        </w:rPr>
      </w:pPr>
    </w:p>
    <w:p w14:paraId="3AE22D4D" w14:textId="55D8943A" w:rsidR="0058312B" w:rsidRDefault="0058312B" w:rsidP="0058312B">
      <w:pPr>
        <w:rPr>
          <w:rFonts w:ascii="Times New Roman" w:hAnsi="Times New Roman" w:cs="Times New Roman"/>
          <w:i/>
          <w:color w:val="000000" w:themeColor="text1"/>
        </w:rPr>
      </w:pPr>
    </w:p>
    <w:p w14:paraId="70BB53ED" w14:textId="77777777" w:rsidR="00514ECA" w:rsidRDefault="00514ECA" w:rsidP="0058312B">
      <w:pPr>
        <w:rPr>
          <w:rFonts w:ascii="Times New Roman" w:hAnsi="Times New Roman" w:cs="Times New Roman"/>
          <w:i/>
          <w:color w:val="000000" w:themeColor="text1"/>
        </w:rPr>
      </w:pPr>
    </w:p>
    <w:p w14:paraId="11F0C6DB" w14:textId="77777777" w:rsidR="0058312B" w:rsidRDefault="0058312B" w:rsidP="0058312B">
      <w:pPr>
        <w:rPr>
          <w:rFonts w:ascii="Times New Roman" w:hAnsi="Times New Roman" w:cs="Times New Roman"/>
          <w:i/>
          <w:color w:val="000000" w:themeColor="text1"/>
        </w:rPr>
      </w:pPr>
    </w:p>
    <w:p w14:paraId="5D0977E7" w14:textId="77777777" w:rsidR="0058312B" w:rsidRDefault="0058312B" w:rsidP="0058312B">
      <w:pPr>
        <w:rPr>
          <w:rFonts w:ascii="Times New Roman" w:hAnsi="Times New Roman" w:cs="Times New Roman"/>
          <w:i/>
          <w:color w:val="000000" w:themeColor="text1"/>
        </w:rPr>
      </w:pPr>
    </w:p>
    <w:p w14:paraId="4AAB0D41" w14:textId="77777777" w:rsidR="0058312B" w:rsidRPr="000E7E0E" w:rsidRDefault="0058312B" w:rsidP="0058312B">
      <w:pPr>
        <w:rPr>
          <w:rFonts w:ascii="Times New Roman" w:hAnsi="Times New Roman" w:cs="Times New Roman"/>
          <w:i/>
          <w:color w:val="000000" w:themeColor="text1"/>
        </w:rPr>
      </w:pPr>
    </w:p>
    <w:p w14:paraId="1F285E2B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0E7E0E">
        <w:rPr>
          <w:rFonts w:ascii="Times New Roman" w:hAnsi="Times New Roman" w:cs="Times New Roman"/>
          <w:b/>
          <w:bCs/>
          <w:color w:val="000000" w:themeColor="text1"/>
        </w:rPr>
        <w:lastRenderedPageBreak/>
        <w:t>1.ОПШТИ ПОДАЦИ О ЈАВНОЈ НАБАВЦИ</w:t>
      </w:r>
    </w:p>
    <w:p w14:paraId="6AB14C25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b/>
          <w:bCs/>
          <w:color w:val="000000" w:themeColor="text1"/>
        </w:rPr>
      </w:pPr>
    </w:p>
    <w:p w14:paraId="2EC30DF2" w14:textId="77777777" w:rsidR="0058312B" w:rsidRPr="000E7E0E" w:rsidRDefault="0058312B" w:rsidP="0058312B">
      <w:pPr>
        <w:widowControl w:val="0"/>
        <w:numPr>
          <w:ilvl w:val="1"/>
          <w:numId w:val="6"/>
        </w:numPr>
        <w:suppressAutoHyphens/>
        <w:spacing w:after="0" w:line="240" w:lineRule="auto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Подаци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о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наручиоцу</w:t>
      </w:r>
      <w:proofErr w:type="spellEnd"/>
    </w:p>
    <w:p w14:paraId="0BFAC2FA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b/>
          <w:bCs/>
          <w:color w:val="000000" w:themeColor="text1"/>
        </w:rPr>
      </w:pPr>
    </w:p>
    <w:p w14:paraId="2E169DEE" w14:textId="59AEBDC9" w:rsidR="0058312B" w:rsidRPr="00C41950" w:rsidRDefault="0058312B" w:rsidP="0058312B">
      <w:pPr>
        <w:spacing w:after="0"/>
        <w:jc w:val="both"/>
        <w:rPr>
          <w:rFonts w:ascii="Times New Roman" w:hAnsi="Times New Roman" w:cs="Times New Roman"/>
          <w:b/>
          <w:bCs/>
          <w:color w:val="000000" w:themeColor="text1"/>
          <w:lang w:val="sr-Cyrl-RS"/>
        </w:rPr>
      </w:pP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Назив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наручиоца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>:</w:t>
      </w:r>
      <w:r w:rsidRPr="000E7E0E">
        <w:rPr>
          <w:rFonts w:ascii="Times New Roman" w:hAnsi="Times New Roman" w:cs="Times New Roman"/>
          <w:bCs/>
          <w:color w:val="000000" w:themeColor="text1"/>
        </w:rPr>
        <w:t xml:space="preserve"> </w:t>
      </w:r>
      <w:r w:rsidR="00C41950">
        <w:rPr>
          <w:rFonts w:ascii="Times New Roman" w:hAnsi="Times New Roman" w:cs="Times New Roman"/>
          <w:bCs/>
          <w:color w:val="000000" w:themeColor="text1"/>
          <w:lang w:val="sr-Cyrl-RS"/>
        </w:rPr>
        <w:t>Галерија слика ,,Сава Шумановић'' у Шиду</w:t>
      </w:r>
    </w:p>
    <w:p w14:paraId="34B57446" w14:textId="7700EE2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Адреса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>:</w:t>
      </w:r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r w:rsidR="00C41950">
        <w:rPr>
          <w:rFonts w:ascii="Times New Roman" w:hAnsi="Times New Roman" w:cs="Times New Roman"/>
          <w:color w:val="000000" w:themeColor="text1"/>
          <w:lang w:val="sr-Cyrl-RS"/>
        </w:rPr>
        <w:t>Светог Саве бр.7</w:t>
      </w:r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Шид</w:t>
      </w:r>
      <w:proofErr w:type="spellEnd"/>
    </w:p>
    <w:p w14:paraId="303A7FD7" w14:textId="7F97ADBA" w:rsidR="0058312B" w:rsidRPr="00C41950" w:rsidRDefault="0058312B" w:rsidP="0058312B">
      <w:pPr>
        <w:spacing w:after="0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0E7E0E">
        <w:rPr>
          <w:rFonts w:ascii="Times New Roman" w:hAnsi="Times New Roman" w:cs="Times New Roman"/>
          <w:b/>
          <w:bCs/>
          <w:color w:val="000000" w:themeColor="text1"/>
        </w:rPr>
        <w:t>e-mail:</w:t>
      </w:r>
      <w:r w:rsidR="00C41950">
        <w:rPr>
          <w:rFonts w:ascii="Times New Roman" w:hAnsi="Times New Roman" w:cs="Times New Roman"/>
          <w:b/>
          <w:bCs/>
          <w:color w:val="000000" w:themeColor="text1"/>
          <w:lang w:val="sr-Latn-RS"/>
        </w:rPr>
        <w:t>info</w:t>
      </w:r>
      <w:r w:rsidR="00C41950">
        <w:rPr>
          <w:rFonts w:ascii="Times New Roman" w:hAnsi="Times New Roman" w:cs="Times New Roman"/>
          <w:b/>
          <w:bCs/>
          <w:color w:val="000000" w:themeColor="text1"/>
        </w:rPr>
        <w:t>@savasumanovic.rs</w:t>
      </w:r>
    </w:p>
    <w:p w14:paraId="4F472FD9" w14:textId="6B042078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Матични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број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: </w:t>
      </w:r>
      <w:r w:rsidRPr="000E7E0E">
        <w:rPr>
          <w:rFonts w:ascii="Times New Roman" w:hAnsi="Times New Roman" w:cs="Times New Roman"/>
          <w:color w:val="000000" w:themeColor="text1"/>
        </w:rPr>
        <w:t>0</w:t>
      </w:r>
      <w:r w:rsidR="00C41950">
        <w:rPr>
          <w:rFonts w:ascii="Times New Roman" w:hAnsi="Times New Roman" w:cs="Times New Roman"/>
          <w:color w:val="000000" w:themeColor="text1"/>
        </w:rPr>
        <w:t>8017182</w:t>
      </w:r>
    </w:p>
    <w:p w14:paraId="79038260" w14:textId="1DE6575F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0E7E0E">
        <w:rPr>
          <w:rFonts w:ascii="Times New Roman" w:hAnsi="Times New Roman" w:cs="Times New Roman"/>
          <w:b/>
          <w:bCs/>
          <w:color w:val="000000" w:themeColor="text1"/>
        </w:rPr>
        <w:t>ПИБ:</w:t>
      </w:r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="00C41950">
        <w:rPr>
          <w:rFonts w:ascii="Times New Roman" w:hAnsi="Times New Roman" w:cs="Times New Roman"/>
          <w:color w:val="000000" w:themeColor="text1"/>
        </w:rPr>
        <w:t>100928914</w:t>
      </w:r>
    </w:p>
    <w:p w14:paraId="1F1F069E" w14:textId="4C290846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Шифра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делатности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>:</w:t>
      </w:r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="00C41950">
        <w:rPr>
          <w:rFonts w:ascii="Times New Roman" w:hAnsi="Times New Roman" w:cs="Times New Roman"/>
          <w:color w:val="000000" w:themeColor="text1"/>
        </w:rPr>
        <w:t>9102</w:t>
      </w:r>
    </w:p>
    <w:p w14:paraId="044D910D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b/>
          <w:bCs/>
          <w:color w:val="000000" w:themeColor="text1"/>
        </w:rPr>
      </w:pPr>
    </w:p>
    <w:p w14:paraId="2EC2554C" w14:textId="77777777" w:rsidR="0058312B" w:rsidRPr="000E7E0E" w:rsidRDefault="0058312B" w:rsidP="0058312B">
      <w:pPr>
        <w:widowControl w:val="0"/>
        <w:numPr>
          <w:ilvl w:val="1"/>
          <w:numId w:val="7"/>
        </w:numPr>
        <w:suppressAutoHyphens/>
        <w:spacing w:after="0" w:line="240" w:lineRule="auto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   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Врста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поступка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јавне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набавке</w:t>
      </w:r>
      <w:proofErr w:type="spellEnd"/>
    </w:p>
    <w:p w14:paraId="704F1993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Предметна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јавна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набавка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спроводи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поступку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јавне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набавке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мале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вредности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25951BDB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b/>
          <w:bCs/>
          <w:color w:val="000000" w:themeColor="text1"/>
        </w:rPr>
      </w:pPr>
    </w:p>
    <w:p w14:paraId="645A7959" w14:textId="77777777" w:rsidR="0058312B" w:rsidRPr="000E7E0E" w:rsidRDefault="0058312B" w:rsidP="0058312B">
      <w:pPr>
        <w:widowControl w:val="0"/>
        <w:numPr>
          <w:ilvl w:val="1"/>
          <w:numId w:val="8"/>
        </w:numPr>
        <w:suppressAutoHyphens/>
        <w:spacing w:after="0" w:line="240" w:lineRule="auto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   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Предмет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јавне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набавке</w:t>
      </w:r>
      <w:proofErr w:type="spellEnd"/>
    </w:p>
    <w:p w14:paraId="7DEE2E89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b/>
          <w:bCs/>
          <w:color w:val="000000" w:themeColor="text1"/>
        </w:rPr>
      </w:pPr>
    </w:p>
    <w:p w14:paraId="357C2A7E" w14:textId="2D945C5A" w:rsidR="0058312B" w:rsidRPr="00481F14" w:rsidRDefault="0058312B" w:rsidP="0058312B">
      <w:pPr>
        <w:spacing w:line="240" w:lineRule="auto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Предмет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јавне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набавке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Pr="000E7E0E">
        <w:rPr>
          <w:rFonts w:ascii="Times New Roman" w:hAnsi="Times New Roman" w:cs="Times New Roman"/>
          <w:color w:val="000000" w:themeColor="text1"/>
          <w:lang w:val="sr-Cyrl-CS"/>
        </w:rPr>
        <w:t xml:space="preserve"> су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Услуге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r w:rsidR="00D22FB6">
        <w:rPr>
          <w:rFonts w:ascii="Times New Roman" w:hAnsi="Times New Roman" w:cs="Times New Roman"/>
          <w:color w:val="000000" w:themeColor="text1"/>
          <w:lang w:val="sr-Cyrl-RS"/>
        </w:rPr>
        <w:t>обезбеђења особља</w:t>
      </w:r>
      <w:r w:rsidR="00C41950">
        <w:rPr>
          <w:rFonts w:ascii="Times New Roman" w:hAnsi="Times New Roman" w:cs="Times New Roman"/>
          <w:color w:val="000000" w:themeColor="text1"/>
          <w:lang w:val="sr-Cyrl-RS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рад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одређено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време</w:t>
      </w:r>
      <w:proofErr w:type="spellEnd"/>
      <w:r>
        <w:rPr>
          <w:rFonts w:ascii="Times New Roman" w:hAnsi="Times New Roman" w:cs="Times New Roman"/>
          <w:color w:val="000000" w:themeColor="text1"/>
        </w:rPr>
        <w:t>.</w:t>
      </w:r>
    </w:p>
    <w:p w14:paraId="7776ECD3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b/>
          <w:bCs/>
          <w:color w:val="000000" w:themeColor="text1"/>
        </w:rPr>
      </w:pPr>
    </w:p>
    <w:p w14:paraId="28685EAE" w14:textId="77777777" w:rsidR="0058312B" w:rsidRPr="000E7E0E" w:rsidRDefault="0058312B" w:rsidP="0058312B">
      <w:pPr>
        <w:widowControl w:val="0"/>
        <w:numPr>
          <w:ilvl w:val="1"/>
          <w:numId w:val="9"/>
        </w:numPr>
        <w:suppressAutoHyphens/>
        <w:spacing w:after="0" w:line="240" w:lineRule="auto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   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Назнака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се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поступак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спроводи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ради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закључења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уговора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о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јавној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набавци</w:t>
      </w:r>
      <w:proofErr w:type="spellEnd"/>
    </w:p>
    <w:p w14:paraId="4704EEC9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234969FE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Предметни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поступак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спроводи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ради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закључења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уговора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о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јавној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набавци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5273E800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       </w:t>
      </w:r>
    </w:p>
    <w:p w14:paraId="439820B7" w14:textId="77777777" w:rsidR="0058312B" w:rsidRPr="000E7E0E" w:rsidRDefault="0058312B" w:rsidP="0058312B">
      <w:pPr>
        <w:jc w:val="both"/>
        <w:rPr>
          <w:rFonts w:ascii="Times New Roman" w:hAnsi="Times New Roman" w:cs="Times New Roman"/>
          <w:color w:val="000000" w:themeColor="text1"/>
        </w:rPr>
      </w:pPr>
    </w:p>
    <w:p w14:paraId="3E2BE8B8" w14:textId="77777777" w:rsidR="0058312B" w:rsidRPr="000E7E0E" w:rsidRDefault="0058312B" w:rsidP="0058312B">
      <w:pPr>
        <w:rPr>
          <w:rFonts w:ascii="Times New Roman" w:hAnsi="Times New Roman" w:cs="Times New Roman"/>
          <w:i/>
          <w:color w:val="000000" w:themeColor="text1"/>
        </w:rPr>
      </w:pPr>
    </w:p>
    <w:p w14:paraId="358BA553" w14:textId="77777777" w:rsidR="0058312B" w:rsidRPr="000E7E0E" w:rsidRDefault="0058312B" w:rsidP="0058312B">
      <w:pPr>
        <w:rPr>
          <w:rFonts w:ascii="Times New Roman" w:hAnsi="Times New Roman" w:cs="Times New Roman"/>
          <w:i/>
          <w:color w:val="000000" w:themeColor="text1"/>
        </w:rPr>
      </w:pPr>
    </w:p>
    <w:p w14:paraId="495229C2" w14:textId="77777777" w:rsidR="0058312B" w:rsidRPr="000E7E0E" w:rsidRDefault="0058312B" w:rsidP="0058312B">
      <w:pPr>
        <w:rPr>
          <w:rFonts w:ascii="Times New Roman" w:hAnsi="Times New Roman" w:cs="Times New Roman"/>
          <w:i/>
          <w:color w:val="000000" w:themeColor="text1"/>
        </w:rPr>
      </w:pPr>
    </w:p>
    <w:p w14:paraId="7018D1B0" w14:textId="77777777" w:rsidR="0058312B" w:rsidRPr="000E7E0E" w:rsidRDefault="0058312B" w:rsidP="0058312B">
      <w:pPr>
        <w:rPr>
          <w:rFonts w:ascii="Times New Roman" w:hAnsi="Times New Roman" w:cs="Times New Roman"/>
          <w:i/>
          <w:color w:val="000000" w:themeColor="text1"/>
        </w:rPr>
      </w:pPr>
    </w:p>
    <w:p w14:paraId="03314174" w14:textId="77777777" w:rsidR="0058312B" w:rsidRPr="000E7E0E" w:rsidRDefault="0058312B" w:rsidP="0058312B">
      <w:pPr>
        <w:rPr>
          <w:rFonts w:ascii="Times New Roman" w:hAnsi="Times New Roman" w:cs="Times New Roman"/>
          <w:i/>
          <w:color w:val="000000" w:themeColor="text1"/>
        </w:rPr>
      </w:pPr>
    </w:p>
    <w:p w14:paraId="13A8C401" w14:textId="77777777" w:rsidR="0058312B" w:rsidRPr="000E7E0E" w:rsidRDefault="0058312B" w:rsidP="0058312B">
      <w:pPr>
        <w:rPr>
          <w:rFonts w:ascii="Times New Roman" w:hAnsi="Times New Roman" w:cs="Times New Roman"/>
          <w:i/>
          <w:color w:val="000000" w:themeColor="text1"/>
        </w:rPr>
      </w:pPr>
    </w:p>
    <w:p w14:paraId="4C740B12" w14:textId="1CDC26F8" w:rsidR="0058312B" w:rsidRDefault="0058312B" w:rsidP="0058312B">
      <w:pPr>
        <w:rPr>
          <w:rFonts w:ascii="Times New Roman" w:hAnsi="Times New Roman" w:cs="Times New Roman"/>
          <w:i/>
          <w:color w:val="000000" w:themeColor="text1"/>
        </w:rPr>
      </w:pPr>
    </w:p>
    <w:p w14:paraId="44CFBC34" w14:textId="7073F4FF" w:rsidR="00C41950" w:rsidRDefault="00C41950" w:rsidP="0058312B">
      <w:pPr>
        <w:rPr>
          <w:rFonts w:ascii="Times New Roman" w:hAnsi="Times New Roman" w:cs="Times New Roman"/>
          <w:i/>
          <w:color w:val="000000" w:themeColor="text1"/>
        </w:rPr>
      </w:pPr>
    </w:p>
    <w:p w14:paraId="2B8AE03C" w14:textId="09C9328B" w:rsidR="00C41950" w:rsidRDefault="00C41950" w:rsidP="0058312B">
      <w:pPr>
        <w:rPr>
          <w:rFonts w:ascii="Times New Roman" w:hAnsi="Times New Roman" w:cs="Times New Roman"/>
          <w:i/>
          <w:color w:val="000000" w:themeColor="text1"/>
        </w:rPr>
      </w:pPr>
    </w:p>
    <w:p w14:paraId="59A65BFF" w14:textId="77777777" w:rsidR="00C41950" w:rsidRPr="000E7E0E" w:rsidRDefault="00C41950" w:rsidP="0058312B">
      <w:pPr>
        <w:rPr>
          <w:rFonts w:ascii="Times New Roman" w:hAnsi="Times New Roman" w:cs="Times New Roman"/>
          <w:i/>
          <w:color w:val="000000" w:themeColor="text1"/>
        </w:rPr>
      </w:pPr>
    </w:p>
    <w:p w14:paraId="1AD97E91" w14:textId="77777777" w:rsidR="0058312B" w:rsidRPr="000E7E0E" w:rsidRDefault="0058312B" w:rsidP="0058312B">
      <w:pPr>
        <w:rPr>
          <w:rFonts w:ascii="Times New Roman" w:hAnsi="Times New Roman" w:cs="Times New Roman"/>
          <w:i/>
          <w:color w:val="000000" w:themeColor="text1"/>
        </w:rPr>
      </w:pPr>
    </w:p>
    <w:p w14:paraId="24D95007" w14:textId="77777777" w:rsidR="0058312B" w:rsidRPr="002F773C" w:rsidRDefault="0058312B" w:rsidP="0058312B">
      <w:pPr>
        <w:rPr>
          <w:rFonts w:ascii="Times New Roman" w:hAnsi="Times New Roman" w:cs="Times New Roman"/>
          <w:i/>
          <w:color w:val="000000" w:themeColor="text1"/>
        </w:rPr>
      </w:pPr>
    </w:p>
    <w:p w14:paraId="3FDFDDBB" w14:textId="77777777" w:rsidR="0058312B" w:rsidRPr="000E7E0E" w:rsidRDefault="0058312B" w:rsidP="0058312B">
      <w:pPr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0E7E0E">
        <w:rPr>
          <w:rFonts w:ascii="Times New Roman" w:hAnsi="Times New Roman" w:cs="Times New Roman"/>
          <w:b/>
          <w:bCs/>
          <w:color w:val="000000" w:themeColor="text1"/>
        </w:rPr>
        <w:lastRenderedPageBreak/>
        <w:t>2.ПОДАЦИ О ПРЕДМЕТУ ЈАВНЕ НАБАВКЕ</w:t>
      </w:r>
    </w:p>
    <w:p w14:paraId="0A4A29D3" w14:textId="77777777" w:rsidR="0058312B" w:rsidRPr="007F2C3B" w:rsidRDefault="0058312B" w:rsidP="0058312B">
      <w:pPr>
        <w:widowControl w:val="0"/>
        <w:numPr>
          <w:ilvl w:val="1"/>
          <w:numId w:val="10"/>
        </w:numPr>
        <w:suppressAutoHyphens/>
        <w:spacing w:after="0" w:line="240" w:lineRule="auto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   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Опис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предмета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набавке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назив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ознака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из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Општег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речника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набавки</w:t>
      </w:r>
      <w:proofErr w:type="spellEnd"/>
    </w:p>
    <w:p w14:paraId="5A3343CA" w14:textId="7B8809C9" w:rsidR="0058312B" w:rsidRPr="00481F14" w:rsidRDefault="0058312B" w:rsidP="0058312B">
      <w:pPr>
        <w:spacing w:line="240" w:lineRule="auto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Предмет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</w:rPr>
        <w:t>јавне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</w:rPr>
        <w:t>набавке</w:t>
      </w:r>
      <w:proofErr w:type="spellEnd"/>
      <w:r>
        <w:rPr>
          <w:rFonts w:ascii="Times New Roman" w:hAnsi="Times New Roman" w:cs="Times New Roman"/>
          <w:color w:val="000000" w:themeColor="text1"/>
        </w:rPr>
        <w:t>:</w:t>
      </w:r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</w:rPr>
        <w:t>Услуге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</w:t>
      </w:r>
      <w:r w:rsidR="004256F4">
        <w:rPr>
          <w:rFonts w:ascii="Times New Roman" w:hAnsi="Times New Roman" w:cs="Times New Roman"/>
          <w:color w:val="000000" w:themeColor="text1"/>
          <w:lang w:val="sr-Cyrl-RS"/>
        </w:rPr>
        <w:t xml:space="preserve">обезбеђења особља </w:t>
      </w:r>
      <w:proofErr w:type="spellStart"/>
      <w:r>
        <w:rPr>
          <w:rFonts w:ascii="Times New Roman" w:hAnsi="Times New Roman" w:cs="Times New Roman"/>
          <w:color w:val="000000" w:themeColor="text1"/>
        </w:rPr>
        <w:t>за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</w:rPr>
        <w:t>рад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</w:rPr>
        <w:t>на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</w:rPr>
        <w:t>одређено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време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</w:rPr>
        <w:t>за</w:t>
      </w:r>
      <w:proofErr w:type="spellEnd"/>
      <w:r w:rsidRPr="000E7E0E">
        <w:rPr>
          <w:rFonts w:ascii="Times New Roman" w:hAnsi="Times New Roman" w:cs="Times New Roman"/>
        </w:rPr>
        <w:t xml:space="preserve"> </w:t>
      </w:r>
      <w:proofErr w:type="spellStart"/>
      <w:r w:rsidRPr="000E7E0E">
        <w:rPr>
          <w:rFonts w:ascii="Times New Roman" w:hAnsi="Times New Roman" w:cs="Times New Roman"/>
        </w:rPr>
        <w:t>потребе</w:t>
      </w:r>
      <w:proofErr w:type="spellEnd"/>
      <w:r w:rsidRPr="000E7E0E">
        <w:rPr>
          <w:rFonts w:ascii="Times New Roman" w:hAnsi="Times New Roman" w:cs="Times New Roman"/>
        </w:rPr>
        <w:t xml:space="preserve"> </w:t>
      </w:r>
      <w:proofErr w:type="spellStart"/>
      <w:r w:rsidRPr="000E7E0E">
        <w:rPr>
          <w:rFonts w:ascii="Times New Roman" w:hAnsi="Times New Roman" w:cs="Times New Roman"/>
        </w:rPr>
        <w:t>наручиоца</w:t>
      </w:r>
      <w:proofErr w:type="spellEnd"/>
      <w:r>
        <w:rPr>
          <w:rFonts w:ascii="Times New Roman" w:hAnsi="Times New Roman" w:cs="Times New Roman"/>
        </w:rPr>
        <w:t xml:space="preserve">, </w:t>
      </w:r>
      <w:proofErr w:type="spellStart"/>
      <w:r w:rsidRPr="003A0901">
        <w:rPr>
          <w:rFonts w:ascii="Times New Roman" w:hAnsi="Times New Roman" w:cs="Times New Roman"/>
        </w:rPr>
        <w:t>са</w:t>
      </w:r>
      <w:proofErr w:type="spellEnd"/>
      <w:r w:rsidRPr="003A0901">
        <w:rPr>
          <w:rFonts w:ascii="Times New Roman" w:hAnsi="Times New Roman" w:cs="Times New Roman"/>
        </w:rPr>
        <w:t xml:space="preserve"> </w:t>
      </w:r>
      <w:proofErr w:type="spellStart"/>
      <w:r w:rsidRPr="003A0901">
        <w:rPr>
          <w:rFonts w:ascii="Times New Roman" w:hAnsi="Times New Roman" w:cs="Times New Roman"/>
        </w:rPr>
        <w:t>пуним</w:t>
      </w:r>
      <w:proofErr w:type="spellEnd"/>
      <w:r w:rsidRPr="003A0901">
        <w:rPr>
          <w:rFonts w:ascii="Times New Roman" w:hAnsi="Times New Roman" w:cs="Times New Roman"/>
        </w:rPr>
        <w:t xml:space="preserve"> </w:t>
      </w:r>
      <w:proofErr w:type="spellStart"/>
      <w:r w:rsidRPr="003A0901">
        <w:rPr>
          <w:rFonts w:ascii="Times New Roman" w:hAnsi="Times New Roman" w:cs="Times New Roman"/>
        </w:rPr>
        <w:t>радним</w:t>
      </w:r>
      <w:proofErr w:type="spellEnd"/>
      <w:r w:rsidRPr="003A0901">
        <w:rPr>
          <w:rFonts w:ascii="Times New Roman" w:hAnsi="Times New Roman" w:cs="Times New Roman"/>
        </w:rPr>
        <w:t xml:space="preserve"> </w:t>
      </w:r>
      <w:proofErr w:type="spellStart"/>
      <w:r w:rsidRPr="003A0901">
        <w:rPr>
          <w:rFonts w:ascii="Times New Roman" w:hAnsi="Times New Roman" w:cs="Times New Roman"/>
        </w:rPr>
        <w:t>временом</w:t>
      </w:r>
      <w:proofErr w:type="spellEnd"/>
      <w:r w:rsidRPr="003A0901">
        <w:rPr>
          <w:rFonts w:ascii="Times New Roman" w:hAnsi="Times New Roman" w:cs="Times New Roman"/>
        </w:rPr>
        <w:t xml:space="preserve"> у </w:t>
      </w:r>
      <w:proofErr w:type="spellStart"/>
      <w:r w:rsidRPr="003A0901">
        <w:rPr>
          <w:rFonts w:ascii="Times New Roman" w:hAnsi="Times New Roman" w:cs="Times New Roman"/>
        </w:rPr>
        <w:t>трајању</w:t>
      </w:r>
      <w:proofErr w:type="spellEnd"/>
      <w:r w:rsidRPr="003A0901">
        <w:rPr>
          <w:rFonts w:ascii="Times New Roman" w:hAnsi="Times New Roman" w:cs="Times New Roman"/>
        </w:rPr>
        <w:t xml:space="preserve"> 8 </w:t>
      </w:r>
      <w:proofErr w:type="spellStart"/>
      <w:r w:rsidRPr="003A0901">
        <w:rPr>
          <w:rFonts w:ascii="Times New Roman" w:hAnsi="Times New Roman" w:cs="Times New Roman"/>
        </w:rPr>
        <w:t>сати</w:t>
      </w:r>
      <w:proofErr w:type="spellEnd"/>
      <w:r w:rsidRPr="003A0901">
        <w:rPr>
          <w:rFonts w:ascii="Times New Roman" w:hAnsi="Times New Roman" w:cs="Times New Roman"/>
        </w:rPr>
        <w:t xml:space="preserve"> </w:t>
      </w:r>
      <w:proofErr w:type="spellStart"/>
      <w:r w:rsidRPr="003A0901">
        <w:rPr>
          <w:rFonts w:ascii="Times New Roman" w:hAnsi="Times New Roman" w:cs="Times New Roman"/>
        </w:rPr>
        <w:t>дневно</w:t>
      </w:r>
      <w:proofErr w:type="spellEnd"/>
      <w:r w:rsidRPr="003A0901">
        <w:rPr>
          <w:rFonts w:ascii="Times New Roman" w:hAnsi="Times New Roman" w:cs="Times New Roman"/>
        </w:rPr>
        <w:t xml:space="preserve">, </w:t>
      </w:r>
      <w:proofErr w:type="spellStart"/>
      <w:r w:rsidRPr="003A0901">
        <w:rPr>
          <w:rFonts w:ascii="Times New Roman" w:hAnsi="Times New Roman" w:cs="Times New Roman"/>
        </w:rPr>
        <w:t>односно</w:t>
      </w:r>
      <w:proofErr w:type="spellEnd"/>
      <w:r w:rsidRPr="003A0901">
        <w:rPr>
          <w:rFonts w:ascii="Times New Roman" w:hAnsi="Times New Roman" w:cs="Times New Roman"/>
        </w:rPr>
        <w:t xml:space="preserve"> 40 </w:t>
      </w:r>
      <w:proofErr w:type="spellStart"/>
      <w:r w:rsidRPr="003A0901">
        <w:rPr>
          <w:rFonts w:ascii="Times New Roman" w:hAnsi="Times New Roman" w:cs="Times New Roman"/>
        </w:rPr>
        <w:t>сати</w:t>
      </w:r>
      <w:proofErr w:type="spellEnd"/>
      <w:r w:rsidRPr="003A0901">
        <w:rPr>
          <w:rFonts w:ascii="Times New Roman" w:hAnsi="Times New Roman" w:cs="Times New Roman"/>
        </w:rPr>
        <w:t xml:space="preserve"> </w:t>
      </w:r>
      <w:proofErr w:type="spellStart"/>
      <w:r w:rsidRPr="003A0901">
        <w:rPr>
          <w:rFonts w:ascii="Times New Roman" w:hAnsi="Times New Roman" w:cs="Times New Roman"/>
        </w:rPr>
        <w:t>седмично</w:t>
      </w:r>
      <w:proofErr w:type="spellEnd"/>
      <w:r w:rsidRPr="000E7E0E">
        <w:rPr>
          <w:rFonts w:ascii="Times New Roman" w:hAnsi="Times New Roman" w:cs="Times New Roman"/>
        </w:rPr>
        <w:t xml:space="preserve"> у </w:t>
      </w:r>
      <w:proofErr w:type="spellStart"/>
      <w:r w:rsidRPr="000E7E0E">
        <w:rPr>
          <w:rFonts w:ascii="Times New Roman" w:hAnsi="Times New Roman" w:cs="Times New Roman"/>
        </w:rPr>
        <w:t>складу</w:t>
      </w:r>
      <w:proofErr w:type="spellEnd"/>
      <w:r w:rsidRPr="000E7E0E">
        <w:rPr>
          <w:rFonts w:ascii="Times New Roman" w:hAnsi="Times New Roman" w:cs="Times New Roman"/>
        </w:rPr>
        <w:t xml:space="preserve"> </w:t>
      </w:r>
      <w:proofErr w:type="spellStart"/>
      <w:r w:rsidRPr="000E7E0E">
        <w:rPr>
          <w:rFonts w:ascii="Times New Roman" w:hAnsi="Times New Roman" w:cs="Times New Roman"/>
        </w:rPr>
        <w:t>са</w:t>
      </w:r>
      <w:proofErr w:type="spellEnd"/>
      <w:r w:rsidRPr="000E7E0E">
        <w:rPr>
          <w:rFonts w:ascii="Times New Roman" w:hAnsi="Times New Roman" w:cs="Times New Roman"/>
        </w:rPr>
        <w:t xml:space="preserve"> </w:t>
      </w:r>
      <w:proofErr w:type="spellStart"/>
      <w:r w:rsidRPr="000E7E0E">
        <w:rPr>
          <w:rFonts w:ascii="Times New Roman" w:hAnsi="Times New Roman" w:cs="Times New Roman"/>
        </w:rPr>
        <w:t>описом</w:t>
      </w:r>
      <w:proofErr w:type="spellEnd"/>
      <w:r w:rsidRPr="000E7E0E">
        <w:rPr>
          <w:rFonts w:ascii="Times New Roman" w:hAnsi="Times New Roman" w:cs="Times New Roman"/>
        </w:rPr>
        <w:t xml:space="preserve"> </w:t>
      </w:r>
      <w:proofErr w:type="spellStart"/>
      <w:r w:rsidRPr="000E7E0E">
        <w:rPr>
          <w:rFonts w:ascii="Times New Roman" w:hAnsi="Times New Roman" w:cs="Times New Roman"/>
        </w:rPr>
        <w:t>послова</w:t>
      </w:r>
      <w:proofErr w:type="spellEnd"/>
      <w:r w:rsidRPr="000E7E0E">
        <w:rPr>
          <w:rFonts w:ascii="Times New Roman" w:hAnsi="Times New Roman" w:cs="Times New Roman"/>
        </w:rPr>
        <w:t xml:space="preserve"> </w:t>
      </w:r>
      <w:proofErr w:type="spellStart"/>
      <w:r w:rsidRPr="000E7E0E">
        <w:rPr>
          <w:rFonts w:ascii="Times New Roman" w:hAnsi="Times New Roman" w:cs="Times New Roman"/>
        </w:rPr>
        <w:t>који</w:t>
      </w:r>
      <w:proofErr w:type="spellEnd"/>
      <w:r w:rsidRPr="000E7E0E">
        <w:rPr>
          <w:rFonts w:ascii="Times New Roman" w:hAnsi="Times New Roman" w:cs="Times New Roman"/>
        </w:rPr>
        <w:t xml:space="preserve"> </w:t>
      </w:r>
      <w:proofErr w:type="spellStart"/>
      <w:r w:rsidRPr="000E7E0E">
        <w:rPr>
          <w:rFonts w:ascii="Times New Roman" w:hAnsi="Times New Roman" w:cs="Times New Roman"/>
        </w:rPr>
        <w:t>се</w:t>
      </w:r>
      <w:proofErr w:type="spellEnd"/>
      <w:r w:rsidRPr="000E7E0E">
        <w:rPr>
          <w:rFonts w:ascii="Times New Roman" w:hAnsi="Times New Roman" w:cs="Times New Roman"/>
        </w:rPr>
        <w:t xml:space="preserve"> </w:t>
      </w:r>
      <w:proofErr w:type="spellStart"/>
      <w:r w:rsidRPr="000E7E0E">
        <w:rPr>
          <w:rFonts w:ascii="Times New Roman" w:hAnsi="Times New Roman" w:cs="Times New Roman"/>
        </w:rPr>
        <w:t>налазе</w:t>
      </w:r>
      <w:proofErr w:type="spellEnd"/>
      <w:r w:rsidRPr="000E7E0E">
        <w:rPr>
          <w:rFonts w:ascii="Times New Roman" w:hAnsi="Times New Roman" w:cs="Times New Roman"/>
        </w:rPr>
        <w:t xml:space="preserve"> у </w:t>
      </w:r>
      <w:proofErr w:type="spellStart"/>
      <w:r w:rsidRPr="000E7E0E">
        <w:rPr>
          <w:rFonts w:ascii="Times New Roman" w:hAnsi="Times New Roman" w:cs="Times New Roman"/>
        </w:rPr>
        <w:t>техничкој</w:t>
      </w:r>
      <w:proofErr w:type="spellEnd"/>
      <w:r w:rsidRPr="000E7E0E">
        <w:rPr>
          <w:rFonts w:ascii="Times New Roman" w:hAnsi="Times New Roman" w:cs="Times New Roman"/>
        </w:rPr>
        <w:t xml:space="preserve"> </w:t>
      </w:r>
      <w:proofErr w:type="spellStart"/>
      <w:r w:rsidRPr="000E7E0E">
        <w:rPr>
          <w:rFonts w:ascii="Times New Roman" w:hAnsi="Times New Roman" w:cs="Times New Roman"/>
        </w:rPr>
        <w:t>спецификацији</w:t>
      </w:r>
      <w:proofErr w:type="spellEnd"/>
      <w:r w:rsidRPr="000E7E0E">
        <w:rPr>
          <w:rFonts w:ascii="Times New Roman" w:hAnsi="Times New Roman" w:cs="Times New Roman"/>
        </w:rPr>
        <w:t xml:space="preserve">, и </w:t>
      </w:r>
      <w:proofErr w:type="spellStart"/>
      <w:r w:rsidRPr="000E7E0E">
        <w:rPr>
          <w:rFonts w:ascii="Times New Roman" w:hAnsi="Times New Roman" w:cs="Times New Roman"/>
        </w:rPr>
        <w:t>то</w:t>
      </w:r>
      <w:proofErr w:type="spellEnd"/>
      <w:r w:rsidRPr="000E7E0E">
        <w:rPr>
          <w:rFonts w:ascii="Times New Roman" w:hAnsi="Times New Roman" w:cs="Times New Roman"/>
        </w:rPr>
        <w:t>:</w:t>
      </w:r>
    </w:p>
    <w:p w14:paraId="44C94466" w14:textId="77777777" w:rsidR="00C04A63" w:rsidRPr="00137208" w:rsidRDefault="0058312B" w:rsidP="00C04A63">
      <w:pPr>
        <w:pStyle w:val="NoSpacing"/>
        <w:rPr>
          <w:b/>
          <w:sz w:val="22"/>
          <w:szCs w:val="22"/>
          <w:lang w:val="sr-Cyrl-RS"/>
        </w:rPr>
      </w:pPr>
      <w:r w:rsidRPr="00137208">
        <w:t xml:space="preserve"> 2.1.1. </w:t>
      </w:r>
      <w:r w:rsidR="00C04A63" w:rsidRPr="00137208">
        <w:rPr>
          <w:b/>
          <w:sz w:val="22"/>
          <w:szCs w:val="22"/>
          <w:lang w:val="sr-Cyrl-RS"/>
        </w:rPr>
        <w:t>ОПИС ПОСЛОВА</w:t>
      </w:r>
    </w:p>
    <w:p w14:paraId="7851E2A8" w14:textId="77777777" w:rsidR="00C04A63" w:rsidRPr="00137208" w:rsidRDefault="00C04A63" w:rsidP="00C04A63">
      <w:pPr>
        <w:pStyle w:val="NoSpacing"/>
        <w:rPr>
          <w:rFonts w:eastAsia="Times New Roman"/>
          <w:b/>
          <w:sz w:val="22"/>
          <w:szCs w:val="22"/>
          <w:lang w:val="sr-Cyrl-RS"/>
        </w:rPr>
      </w:pPr>
      <w:r w:rsidRPr="00137208">
        <w:rPr>
          <w:rFonts w:eastAsia="Times New Roman"/>
          <w:b/>
          <w:sz w:val="22"/>
          <w:szCs w:val="22"/>
          <w:lang w:val="sr-Cyrl-RS"/>
        </w:rPr>
        <w:t>Сарадник за финансијско књиговодствено-буџетске послове</w:t>
      </w:r>
    </w:p>
    <w:p w14:paraId="78712C8E" w14:textId="77777777" w:rsidR="00C04A63" w:rsidRPr="00137208" w:rsidRDefault="00C04A63" w:rsidP="00C04A63">
      <w:pPr>
        <w:widowControl w:val="0"/>
        <w:numPr>
          <w:ilvl w:val="0"/>
          <w:numId w:val="48"/>
        </w:numPr>
        <w:spacing w:after="0" w:line="240" w:lineRule="auto"/>
        <w:jc w:val="both"/>
        <w:rPr>
          <w:rFonts w:ascii="Times New Roman" w:hAnsi="Times New Roman" w:cs="Times New Roman"/>
          <w:lang w:val="en-GB"/>
        </w:rPr>
      </w:pPr>
      <w:r w:rsidRPr="00137208">
        <w:rPr>
          <w:rFonts w:ascii="Times New Roman" w:hAnsi="Times New Roman" w:cs="Times New Roman"/>
          <w:lang w:val="sr-Cyrl-RS"/>
        </w:rPr>
        <w:t>Организује, координира и контролише извршење финансијских и рачуноводствено буџетских послова</w:t>
      </w:r>
    </w:p>
    <w:p w14:paraId="28C74896" w14:textId="77777777" w:rsidR="00C04A63" w:rsidRPr="00137208" w:rsidRDefault="00C04A63" w:rsidP="00C04A63">
      <w:pPr>
        <w:widowControl w:val="0"/>
        <w:numPr>
          <w:ilvl w:val="0"/>
          <w:numId w:val="48"/>
        </w:numPr>
        <w:spacing w:after="0" w:line="240" w:lineRule="auto"/>
        <w:jc w:val="both"/>
        <w:rPr>
          <w:rFonts w:ascii="Times New Roman" w:hAnsi="Times New Roman" w:cs="Times New Roman"/>
          <w:lang w:val="en-GB"/>
        </w:rPr>
      </w:pPr>
      <w:r w:rsidRPr="00137208">
        <w:rPr>
          <w:rFonts w:ascii="Times New Roman" w:hAnsi="Times New Roman" w:cs="Times New Roman"/>
          <w:lang w:val="sr-Cyrl-RS"/>
        </w:rPr>
        <w:t>Развија, дефинише и координира припрему финасијских извештаја,</w:t>
      </w:r>
    </w:p>
    <w:p w14:paraId="003865DB" w14:textId="77777777" w:rsidR="00C04A63" w:rsidRPr="00137208" w:rsidRDefault="00C04A63" w:rsidP="00C04A63">
      <w:pPr>
        <w:widowControl w:val="0"/>
        <w:numPr>
          <w:ilvl w:val="0"/>
          <w:numId w:val="48"/>
        </w:numPr>
        <w:spacing w:after="0" w:line="240" w:lineRule="auto"/>
        <w:jc w:val="both"/>
        <w:rPr>
          <w:rFonts w:ascii="Times New Roman" w:hAnsi="Times New Roman" w:cs="Times New Roman"/>
          <w:lang w:val="en-GB"/>
        </w:rPr>
      </w:pPr>
      <w:r w:rsidRPr="00137208">
        <w:rPr>
          <w:rFonts w:ascii="Times New Roman" w:hAnsi="Times New Roman" w:cs="Times New Roman"/>
          <w:lang w:val="sr-Cyrl-RS"/>
        </w:rPr>
        <w:t>Доноси одлуке о начину реализације финасијских и рачуноводствених послова</w:t>
      </w:r>
    </w:p>
    <w:p w14:paraId="0EA8415A" w14:textId="77777777" w:rsidR="00C04A63" w:rsidRPr="00137208" w:rsidRDefault="00C04A63" w:rsidP="00C04A63">
      <w:pPr>
        <w:widowControl w:val="0"/>
        <w:numPr>
          <w:ilvl w:val="0"/>
          <w:numId w:val="48"/>
        </w:numPr>
        <w:spacing w:after="0" w:line="240" w:lineRule="auto"/>
        <w:jc w:val="both"/>
        <w:rPr>
          <w:rFonts w:ascii="Times New Roman" w:hAnsi="Times New Roman" w:cs="Times New Roman"/>
          <w:lang w:val="en-GB"/>
        </w:rPr>
      </w:pPr>
      <w:r w:rsidRPr="00137208">
        <w:rPr>
          <w:rFonts w:ascii="Times New Roman" w:hAnsi="Times New Roman" w:cs="Times New Roman"/>
          <w:lang w:val="sr-Cyrl-RS"/>
        </w:rPr>
        <w:t>Прати правне прописе из области књиговодства и финасија и контролише спровођење законитости наменског и економичног трошењ финасијских средстава и израђује Правилнике из области област финансија, књиговодства и буџета неопходних за законито обављање послова и одговоран је за њихове измене и правилну примену</w:t>
      </w:r>
    </w:p>
    <w:p w14:paraId="67DFD56A" w14:textId="77777777" w:rsidR="00C04A63" w:rsidRPr="00137208" w:rsidRDefault="00C04A63" w:rsidP="00C04A63">
      <w:pPr>
        <w:widowControl w:val="0"/>
        <w:numPr>
          <w:ilvl w:val="0"/>
          <w:numId w:val="48"/>
        </w:numPr>
        <w:spacing w:after="0" w:line="240" w:lineRule="auto"/>
        <w:jc w:val="both"/>
        <w:rPr>
          <w:rFonts w:ascii="Times New Roman" w:hAnsi="Times New Roman" w:cs="Times New Roman"/>
          <w:lang w:val="en-GB"/>
        </w:rPr>
      </w:pPr>
      <w:r w:rsidRPr="00137208">
        <w:rPr>
          <w:rFonts w:ascii="Times New Roman" w:hAnsi="Times New Roman" w:cs="Times New Roman"/>
          <w:lang w:val="sr-Cyrl-RS"/>
        </w:rPr>
        <w:t>Контролише наменско коришћење и економичност средстава приликом склапања уговора</w:t>
      </w:r>
    </w:p>
    <w:p w14:paraId="110B22CD" w14:textId="77777777" w:rsidR="00C04A63" w:rsidRPr="00137208" w:rsidRDefault="00C04A63" w:rsidP="00C04A63">
      <w:pPr>
        <w:widowControl w:val="0"/>
        <w:numPr>
          <w:ilvl w:val="0"/>
          <w:numId w:val="48"/>
        </w:numPr>
        <w:spacing w:after="0" w:line="240" w:lineRule="auto"/>
        <w:jc w:val="both"/>
        <w:rPr>
          <w:rFonts w:ascii="Times New Roman" w:hAnsi="Times New Roman" w:cs="Times New Roman"/>
          <w:lang w:val="en-GB"/>
        </w:rPr>
      </w:pPr>
      <w:r w:rsidRPr="00137208">
        <w:rPr>
          <w:rFonts w:ascii="Times New Roman" w:hAnsi="Times New Roman" w:cs="Times New Roman"/>
          <w:lang w:val="sr-Cyrl-RS"/>
        </w:rPr>
        <w:t>Координира израду општих и појединачних аката у вези са финансијско рачуноводственим пословима и даје мишљењ о њима</w:t>
      </w:r>
    </w:p>
    <w:p w14:paraId="7342CF9D" w14:textId="77777777" w:rsidR="00C04A63" w:rsidRPr="00137208" w:rsidRDefault="00C04A63" w:rsidP="00C04A63">
      <w:pPr>
        <w:widowControl w:val="0"/>
        <w:numPr>
          <w:ilvl w:val="0"/>
          <w:numId w:val="48"/>
        </w:numPr>
        <w:spacing w:after="0" w:line="240" w:lineRule="auto"/>
        <w:jc w:val="both"/>
        <w:rPr>
          <w:rFonts w:ascii="Times New Roman" w:hAnsi="Times New Roman" w:cs="Times New Roman"/>
          <w:lang w:val="en-GB"/>
        </w:rPr>
      </w:pPr>
      <w:r w:rsidRPr="00137208">
        <w:rPr>
          <w:rFonts w:ascii="Times New Roman" w:hAnsi="Times New Roman" w:cs="Times New Roman"/>
          <w:lang w:val="sr-Cyrl-RS"/>
        </w:rPr>
        <w:t>Координира израду финансијских прегледа и анализа</w:t>
      </w:r>
    </w:p>
    <w:p w14:paraId="65239C44" w14:textId="77777777" w:rsidR="00C04A63" w:rsidRPr="00137208" w:rsidRDefault="00C04A63" w:rsidP="00C04A63">
      <w:pPr>
        <w:widowControl w:val="0"/>
        <w:numPr>
          <w:ilvl w:val="0"/>
          <w:numId w:val="48"/>
        </w:numPr>
        <w:spacing w:after="0" w:line="240" w:lineRule="auto"/>
        <w:jc w:val="both"/>
        <w:rPr>
          <w:rFonts w:ascii="Times New Roman" w:hAnsi="Times New Roman" w:cs="Times New Roman"/>
          <w:lang w:val="en-GB"/>
        </w:rPr>
      </w:pPr>
      <w:r w:rsidRPr="00137208">
        <w:rPr>
          <w:rFonts w:ascii="Times New Roman" w:hAnsi="Times New Roman" w:cs="Times New Roman"/>
          <w:lang w:val="sr-Cyrl-RS"/>
        </w:rPr>
        <w:t xml:space="preserve">Саставља годишње и периодичне финасијске планове и извештаје </w:t>
      </w:r>
    </w:p>
    <w:p w14:paraId="222EBBA4" w14:textId="111A6B31" w:rsidR="00C04A63" w:rsidRPr="00137208" w:rsidRDefault="00C04A63" w:rsidP="00C04A63">
      <w:pPr>
        <w:pStyle w:val="NoSpacing"/>
        <w:ind w:left="993"/>
        <w:rPr>
          <w:bCs/>
          <w:sz w:val="22"/>
          <w:szCs w:val="22"/>
          <w:lang w:val="en-GB"/>
        </w:rPr>
      </w:pPr>
      <w:r w:rsidRPr="00137208">
        <w:rPr>
          <w:bCs/>
          <w:sz w:val="22"/>
          <w:szCs w:val="22"/>
          <w:lang w:val="sr-Cyrl-RS"/>
        </w:rPr>
        <w:t xml:space="preserve">-  </w:t>
      </w:r>
      <w:r w:rsidR="00AB64B2">
        <w:rPr>
          <w:bCs/>
          <w:sz w:val="22"/>
          <w:szCs w:val="22"/>
          <w:lang w:val="sr-Cyrl-RS"/>
        </w:rPr>
        <w:t xml:space="preserve">  </w:t>
      </w:r>
      <w:r w:rsidRPr="00137208">
        <w:rPr>
          <w:bCs/>
          <w:sz w:val="22"/>
          <w:szCs w:val="22"/>
          <w:lang w:val="sr-Cyrl-RS"/>
        </w:rPr>
        <w:t>Саставља</w:t>
      </w:r>
      <w:r w:rsidRPr="00137208">
        <w:rPr>
          <w:bCs/>
          <w:sz w:val="22"/>
          <w:szCs w:val="22"/>
          <w:lang w:val="en-GB"/>
        </w:rPr>
        <w:t xml:space="preserve"> </w:t>
      </w:r>
      <w:proofErr w:type="spellStart"/>
      <w:r w:rsidRPr="00137208">
        <w:rPr>
          <w:bCs/>
          <w:sz w:val="22"/>
          <w:szCs w:val="22"/>
          <w:lang w:val="en-GB"/>
        </w:rPr>
        <w:t>годишње</w:t>
      </w:r>
      <w:proofErr w:type="spellEnd"/>
      <w:r w:rsidRPr="00137208">
        <w:rPr>
          <w:bCs/>
          <w:sz w:val="22"/>
          <w:szCs w:val="22"/>
          <w:lang w:val="en-GB"/>
        </w:rPr>
        <w:t xml:space="preserve"> и </w:t>
      </w:r>
      <w:proofErr w:type="spellStart"/>
      <w:r w:rsidRPr="00137208">
        <w:rPr>
          <w:bCs/>
          <w:sz w:val="22"/>
          <w:szCs w:val="22"/>
          <w:lang w:val="en-GB"/>
        </w:rPr>
        <w:t>периодичне</w:t>
      </w:r>
      <w:proofErr w:type="spellEnd"/>
      <w:r w:rsidRPr="00137208">
        <w:rPr>
          <w:bCs/>
          <w:sz w:val="22"/>
          <w:szCs w:val="22"/>
          <w:lang w:val="en-GB"/>
        </w:rPr>
        <w:t xml:space="preserve"> </w:t>
      </w:r>
      <w:proofErr w:type="spellStart"/>
      <w:r w:rsidRPr="00137208">
        <w:rPr>
          <w:bCs/>
          <w:sz w:val="22"/>
          <w:szCs w:val="22"/>
          <w:lang w:val="en-GB"/>
        </w:rPr>
        <w:t>финансијске</w:t>
      </w:r>
      <w:proofErr w:type="spellEnd"/>
      <w:r w:rsidRPr="00137208">
        <w:rPr>
          <w:bCs/>
          <w:sz w:val="22"/>
          <w:szCs w:val="22"/>
          <w:lang w:val="en-GB"/>
        </w:rPr>
        <w:t xml:space="preserve"> </w:t>
      </w:r>
      <w:proofErr w:type="spellStart"/>
      <w:r w:rsidRPr="00137208">
        <w:rPr>
          <w:bCs/>
          <w:sz w:val="22"/>
          <w:szCs w:val="22"/>
          <w:lang w:val="en-GB"/>
        </w:rPr>
        <w:t>планове</w:t>
      </w:r>
      <w:proofErr w:type="spellEnd"/>
      <w:r w:rsidRPr="00137208">
        <w:rPr>
          <w:bCs/>
          <w:sz w:val="22"/>
          <w:szCs w:val="22"/>
          <w:lang w:val="en-GB"/>
        </w:rPr>
        <w:t xml:space="preserve"> и </w:t>
      </w:r>
      <w:proofErr w:type="spellStart"/>
      <w:r w:rsidRPr="00137208">
        <w:rPr>
          <w:bCs/>
          <w:sz w:val="22"/>
          <w:szCs w:val="22"/>
          <w:lang w:val="en-GB"/>
        </w:rPr>
        <w:t>обрачуне</w:t>
      </w:r>
      <w:proofErr w:type="spellEnd"/>
      <w:r w:rsidRPr="00137208">
        <w:rPr>
          <w:bCs/>
          <w:sz w:val="22"/>
          <w:szCs w:val="22"/>
          <w:lang w:val="en-GB"/>
        </w:rPr>
        <w:t>,</w:t>
      </w:r>
      <w:r w:rsidRPr="00137208">
        <w:rPr>
          <w:bCs/>
          <w:sz w:val="22"/>
          <w:szCs w:val="22"/>
          <w:lang w:val="sr-Cyrl-RS"/>
        </w:rPr>
        <w:t xml:space="preserve"> </w:t>
      </w:r>
      <w:proofErr w:type="spellStart"/>
      <w:r w:rsidRPr="00137208">
        <w:rPr>
          <w:bCs/>
          <w:sz w:val="22"/>
          <w:szCs w:val="22"/>
          <w:lang w:val="en-GB"/>
        </w:rPr>
        <w:t>као</w:t>
      </w:r>
      <w:proofErr w:type="spellEnd"/>
      <w:r w:rsidRPr="00137208">
        <w:rPr>
          <w:bCs/>
          <w:sz w:val="22"/>
          <w:szCs w:val="22"/>
          <w:lang w:val="en-GB"/>
        </w:rPr>
        <w:t xml:space="preserve"> и </w:t>
      </w:r>
      <w:proofErr w:type="spellStart"/>
      <w:r w:rsidRPr="00137208">
        <w:rPr>
          <w:bCs/>
          <w:sz w:val="22"/>
          <w:szCs w:val="22"/>
          <w:lang w:val="en-GB"/>
        </w:rPr>
        <w:t>завршни</w:t>
      </w:r>
      <w:proofErr w:type="spellEnd"/>
      <w:r w:rsidRPr="00137208">
        <w:rPr>
          <w:bCs/>
          <w:sz w:val="22"/>
          <w:szCs w:val="22"/>
          <w:lang w:val="en-GB"/>
        </w:rPr>
        <w:t xml:space="preserve"> </w:t>
      </w:r>
      <w:r w:rsidR="00AB64B2">
        <w:rPr>
          <w:bCs/>
          <w:sz w:val="22"/>
          <w:szCs w:val="22"/>
          <w:lang w:val="sr-Cyrl-RS"/>
        </w:rPr>
        <w:t xml:space="preserve"> </w:t>
      </w:r>
      <w:proofErr w:type="spellStart"/>
      <w:r w:rsidRPr="00137208">
        <w:rPr>
          <w:bCs/>
          <w:sz w:val="22"/>
          <w:szCs w:val="22"/>
          <w:lang w:val="en-GB"/>
        </w:rPr>
        <w:t>рачун</w:t>
      </w:r>
      <w:proofErr w:type="spellEnd"/>
      <w:r w:rsidRPr="00137208">
        <w:rPr>
          <w:bCs/>
          <w:sz w:val="22"/>
          <w:szCs w:val="22"/>
          <w:lang w:val="en-GB"/>
        </w:rPr>
        <w:t xml:space="preserve"> и </w:t>
      </w:r>
      <w:proofErr w:type="spellStart"/>
      <w:r w:rsidRPr="00137208">
        <w:rPr>
          <w:bCs/>
          <w:sz w:val="22"/>
          <w:szCs w:val="22"/>
          <w:lang w:val="en-GB"/>
        </w:rPr>
        <w:t>одговара</w:t>
      </w:r>
      <w:proofErr w:type="spellEnd"/>
      <w:r w:rsidRPr="00137208">
        <w:rPr>
          <w:bCs/>
          <w:sz w:val="22"/>
          <w:szCs w:val="22"/>
          <w:lang w:val="en-GB"/>
        </w:rPr>
        <w:t xml:space="preserve"> </w:t>
      </w:r>
      <w:proofErr w:type="spellStart"/>
      <w:r w:rsidRPr="00137208">
        <w:rPr>
          <w:bCs/>
          <w:sz w:val="22"/>
          <w:szCs w:val="22"/>
          <w:lang w:val="en-GB"/>
        </w:rPr>
        <w:t>за</w:t>
      </w:r>
      <w:proofErr w:type="spellEnd"/>
      <w:r w:rsidRPr="00137208">
        <w:rPr>
          <w:bCs/>
          <w:sz w:val="22"/>
          <w:szCs w:val="22"/>
          <w:lang w:val="en-GB"/>
        </w:rPr>
        <w:t xml:space="preserve"> </w:t>
      </w:r>
      <w:proofErr w:type="spellStart"/>
      <w:r w:rsidRPr="00137208">
        <w:rPr>
          <w:bCs/>
          <w:sz w:val="22"/>
          <w:szCs w:val="22"/>
          <w:lang w:val="en-GB"/>
        </w:rPr>
        <w:t>њихову</w:t>
      </w:r>
      <w:proofErr w:type="spellEnd"/>
      <w:r w:rsidRPr="00137208">
        <w:rPr>
          <w:bCs/>
          <w:sz w:val="22"/>
          <w:szCs w:val="22"/>
          <w:lang w:val="en-GB"/>
        </w:rPr>
        <w:t xml:space="preserve"> </w:t>
      </w:r>
      <w:proofErr w:type="spellStart"/>
      <w:r w:rsidRPr="00137208">
        <w:rPr>
          <w:bCs/>
          <w:sz w:val="22"/>
          <w:szCs w:val="22"/>
          <w:lang w:val="en-GB"/>
        </w:rPr>
        <w:t>реализацију</w:t>
      </w:r>
      <w:proofErr w:type="spellEnd"/>
      <w:r w:rsidRPr="00137208">
        <w:rPr>
          <w:bCs/>
          <w:sz w:val="22"/>
          <w:szCs w:val="22"/>
          <w:lang w:val="en-GB"/>
        </w:rPr>
        <w:t xml:space="preserve"> у </w:t>
      </w:r>
      <w:proofErr w:type="spellStart"/>
      <w:r w:rsidRPr="00137208">
        <w:rPr>
          <w:bCs/>
          <w:sz w:val="22"/>
          <w:szCs w:val="22"/>
          <w:lang w:val="en-GB"/>
        </w:rPr>
        <w:t>складу</w:t>
      </w:r>
      <w:proofErr w:type="spellEnd"/>
      <w:r w:rsidRPr="00137208">
        <w:rPr>
          <w:bCs/>
          <w:sz w:val="22"/>
          <w:szCs w:val="22"/>
          <w:lang w:val="en-GB"/>
        </w:rPr>
        <w:t xml:space="preserve"> </w:t>
      </w:r>
      <w:proofErr w:type="spellStart"/>
      <w:r w:rsidRPr="00137208">
        <w:rPr>
          <w:bCs/>
          <w:sz w:val="22"/>
          <w:szCs w:val="22"/>
          <w:lang w:val="en-GB"/>
        </w:rPr>
        <w:t>са</w:t>
      </w:r>
      <w:proofErr w:type="spellEnd"/>
      <w:r w:rsidRPr="00137208">
        <w:rPr>
          <w:bCs/>
          <w:sz w:val="22"/>
          <w:szCs w:val="22"/>
          <w:lang w:val="en-GB"/>
        </w:rPr>
        <w:t xml:space="preserve"> </w:t>
      </w:r>
      <w:proofErr w:type="spellStart"/>
      <w:r w:rsidRPr="00137208">
        <w:rPr>
          <w:bCs/>
          <w:sz w:val="22"/>
          <w:szCs w:val="22"/>
          <w:lang w:val="en-GB"/>
        </w:rPr>
        <w:t>прописима</w:t>
      </w:r>
      <w:proofErr w:type="spellEnd"/>
    </w:p>
    <w:p w14:paraId="75E13B5F" w14:textId="77777777" w:rsidR="00C04A63" w:rsidRPr="00137208" w:rsidRDefault="00C04A63" w:rsidP="00C04A63">
      <w:pPr>
        <w:pStyle w:val="NoSpacing"/>
        <w:ind w:left="1080" w:firstLine="120"/>
        <w:rPr>
          <w:bCs/>
          <w:sz w:val="22"/>
          <w:szCs w:val="22"/>
          <w:lang w:val="en-GB"/>
        </w:rPr>
      </w:pPr>
      <w:r w:rsidRPr="00137208">
        <w:rPr>
          <w:bCs/>
          <w:sz w:val="22"/>
          <w:szCs w:val="22"/>
          <w:lang w:val="sr-Cyrl-RS"/>
        </w:rPr>
        <w:t xml:space="preserve">-  </w:t>
      </w:r>
      <w:proofErr w:type="spellStart"/>
      <w:r w:rsidRPr="00137208">
        <w:rPr>
          <w:bCs/>
          <w:sz w:val="22"/>
          <w:szCs w:val="22"/>
          <w:lang w:val="en-GB"/>
        </w:rPr>
        <w:t>Води</w:t>
      </w:r>
      <w:proofErr w:type="spellEnd"/>
      <w:r w:rsidRPr="00137208">
        <w:rPr>
          <w:bCs/>
          <w:sz w:val="22"/>
          <w:szCs w:val="22"/>
          <w:lang w:val="en-GB"/>
        </w:rPr>
        <w:t xml:space="preserve"> </w:t>
      </w:r>
      <w:proofErr w:type="spellStart"/>
      <w:r w:rsidRPr="00137208">
        <w:rPr>
          <w:bCs/>
          <w:sz w:val="22"/>
          <w:szCs w:val="22"/>
          <w:lang w:val="en-GB"/>
        </w:rPr>
        <w:t>документацију</w:t>
      </w:r>
      <w:proofErr w:type="spellEnd"/>
      <w:r w:rsidRPr="00137208">
        <w:rPr>
          <w:bCs/>
          <w:sz w:val="22"/>
          <w:szCs w:val="22"/>
          <w:lang w:val="en-GB"/>
        </w:rPr>
        <w:t xml:space="preserve"> </w:t>
      </w:r>
      <w:proofErr w:type="spellStart"/>
      <w:r w:rsidRPr="00137208">
        <w:rPr>
          <w:bCs/>
          <w:sz w:val="22"/>
          <w:szCs w:val="22"/>
          <w:lang w:val="en-GB"/>
        </w:rPr>
        <w:t>везану</w:t>
      </w:r>
      <w:proofErr w:type="spellEnd"/>
      <w:r w:rsidRPr="00137208">
        <w:rPr>
          <w:bCs/>
          <w:sz w:val="22"/>
          <w:szCs w:val="22"/>
          <w:lang w:val="en-GB"/>
        </w:rPr>
        <w:t xml:space="preserve"> </w:t>
      </w:r>
      <w:proofErr w:type="spellStart"/>
      <w:r w:rsidRPr="00137208">
        <w:rPr>
          <w:bCs/>
          <w:sz w:val="22"/>
          <w:szCs w:val="22"/>
          <w:lang w:val="en-GB"/>
        </w:rPr>
        <w:t>за</w:t>
      </w:r>
      <w:proofErr w:type="spellEnd"/>
      <w:r w:rsidRPr="00137208">
        <w:rPr>
          <w:bCs/>
          <w:sz w:val="22"/>
          <w:szCs w:val="22"/>
          <w:lang w:val="en-GB"/>
        </w:rPr>
        <w:t xml:space="preserve"> </w:t>
      </w:r>
      <w:proofErr w:type="spellStart"/>
      <w:r w:rsidRPr="00137208">
        <w:rPr>
          <w:bCs/>
          <w:sz w:val="22"/>
          <w:szCs w:val="22"/>
          <w:lang w:val="en-GB"/>
        </w:rPr>
        <w:t>финансијко</w:t>
      </w:r>
      <w:proofErr w:type="spellEnd"/>
      <w:r w:rsidRPr="00137208">
        <w:rPr>
          <w:bCs/>
          <w:sz w:val="22"/>
          <w:szCs w:val="22"/>
          <w:lang w:val="en-GB"/>
        </w:rPr>
        <w:t xml:space="preserve"> </w:t>
      </w:r>
      <w:proofErr w:type="spellStart"/>
      <w:r w:rsidRPr="00137208">
        <w:rPr>
          <w:bCs/>
          <w:sz w:val="22"/>
          <w:szCs w:val="22"/>
          <w:lang w:val="en-GB"/>
        </w:rPr>
        <w:t>пословање</w:t>
      </w:r>
      <w:proofErr w:type="spellEnd"/>
      <w:r w:rsidRPr="00137208">
        <w:rPr>
          <w:bCs/>
          <w:sz w:val="22"/>
          <w:szCs w:val="22"/>
          <w:lang w:val="en-GB"/>
        </w:rPr>
        <w:t xml:space="preserve"> </w:t>
      </w:r>
      <w:proofErr w:type="spellStart"/>
      <w:r w:rsidRPr="00137208">
        <w:rPr>
          <w:bCs/>
          <w:sz w:val="22"/>
          <w:szCs w:val="22"/>
          <w:lang w:val="en-GB"/>
        </w:rPr>
        <w:t>Галерије</w:t>
      </w:r>
      <w:proofErr w:type="spellEnd"/>
    </w:p>
    <w:p w14:paraId="5CAF9F93" w14:textId="2412E790" w:rsidR="00C04A63" w:rsidRPr="00137208" w:rsidRDefault="00FE298D" w:rsidP="00FE298D">
      <w:pPr>
        <w:pStyle w:val="NoSpacing"/>
        <w:widowControl/>
        <w:jc w:val="left"/>
        <w:rPr>
          <w:bCs/>
          <w:sz w:val="22"/>
          <w:szCs w:val="22"/>
          <w:lang w:val="en-GB"/>
        </w:rPr>
      </w:pPr>
      <w:r>
        <w:rPr>
          <w:bCs/>
          <w:sz w:val="22"/>
          <w:szCs w:val="22"/>
          <w:lang w:val="en-GB"/>
        </w:rPr>
        <w:t xml:space="preserve">                      -  </w:t>
      </w:r>
      <w:proofErr w:type="spellStart"/>
      <w:r w:rsidR="00C04A63" w:rsidRPr="00137208">
        <w:rPr>
          <w:bCs/>
          <w:sz w:val="22"/>
          <w:szCs w:val="22"/>
          <w:lang w:val="en-GB"/>
        </w:rPr>
        <w:t>Припрема</w:t>
      </w:r>
      <w:proofErr w:type="spellEnd"/>
      <w:r w:rsidR="00C04A63" w:rsidRPr="00137208">
        <w:rPr>
          <w:bCs/>
          <w:sz w:val="22"/>
          <w:szCs w:val="22"/>
          <w:lang w:val="en-GB"/>
        </w:rPr>
        <w:t xml:space="preserve"> </w:t>
      </w:r>
      <w:proofErr w:type="spellStart"/>
      <w:r w:rsidR="00C04A63" w:rsidRPr="00137208">
        <w:rPr>
          <w:bCs/>
          <w:sz w:val="22"/>
          <w:szCs w:val="22"/>
          <w:lang w:val="en-GB"/>
        </w:rPr>
        <w:t>финансијске</w:t>
      </w:r>
      <w:proofErr w:type="spellEnd"/>
      <w:r w:rsidR="00C04A63" w:rsidRPr="00137208">
        <w:rPr>
          <w:bCs/>
          <w:sz w:val="22"/>
          <w:szCs w:val="22"/>
          <w:lang w:val="en-GB"/>
        </w:rPr>
        <w:t xml:space="preserve"> </w:t>
      </w:r>
      <w:proofErr w:type="spellStart"/>
      <w:r w:rsidR="00C04A63" w:rsidRPr="00137208">
        <w:rPr>
          <w:bCs/>
          <w:sz w:val="22"/>
          <w:szCs w:val="22"/>
          <w:lang w:val="en-GB"/>
        </w:rPr>
        <w:t>извештаје</w:t>
      </w:r>
      <w:proofErr w:type="spellEnd"/>
      <w:r w:rsidR="00C04A63" w:rsidRPr="00137208">
        <w:rPr>
          <w:bCs/>
          <w:sz w:val="22"/>
          <w:szCs w:val="22"/>
          <w:lang w:val="en-GB"/>
        </w:rPr>
        <w:t xml:space="preserve"> </w:t>
      </w:r>
      <w:proofErr w:type="spellStart"/>
      <w:r w:rsidR="00C04A63" w:rsidRPr="00137208">
        <w:rPr>
          <w:bCs/>
          <w:sz w:val="22"/>
          <w:szCs w:val="22"/>
          <w:lang w:val="en-GB"/>
        </w:rPr>
        <w:t>за</w:t>
      </w:r>
      <w:proofErr w:type="spellEnd"/>
      <w:r w:rsidR="00C04A63" w:rsidRPr="00137208">
        <w:rPr>
          <w:bCs/>
          <w:sz w:val="22"/>
          <w:szCs w:val="22"/>
          <w:lang w:val="en-GB"/>
        </w:rPr>
        <w:t xml:space="preserve"> </w:t>
      </w:r>
      <w:proofErr w:type="spellStart"/>
      <w:r w:rsidR="00C04A63" w:rsidRPr="00137208">
        <w:rPr>
          <w:bCs/>
          <w:sz w:val="22"/>
          <w:szCs w:val="22"/>
          <w:lang w:val="en-GB"/>
        </w:rPr>
        <w:t>Управни</w:t>
      </w:r>
      <w:proofErr w:type="spellEnd"/>
      <w:r w:rsidR="00C04A63" w:rsidRPr="00137208">
        <w:rPr>
          <w:bCs/>
          <w:sz w:val="22"/>
          <w:szCs w:val="22"/>
          <w:lang w:val="en-GB"/>
        </w:rPr>
        <w:t xml:space="preserve"> и </w:t>
      </w:r>
      <w:proofErr w:type="spellStart"/>
      <w:r w:rsidR="00C04A63" w:rsidRPr="00137208">
        <w:rPr>
          <w:bCs/>
          <w:sz w:val="22"/>
          <w:szCs w:val="22"/>
          <w:lang w:val="en-GB"/>
        </w:rPr>
        <w:t>надзорни</w:t>
      </w:r>
      <w:proofErr w:type="spellEnd"/>
      <w:r w:rsidR="00C04A63" w:rsidRPr="00137208">
        <w:rPr>
          <w:bCs/>
          <w:sz w:val="22"/>
          <w:szCs w:val="22"/>
          <w:lang w:val="en-GB"/>
        </w:rPr>
        <w:t xml:space="preserve"> </w:t>
      </w:r>
      <w:proofErr w:type="spellStart"/>
      <w:r w:rsidR="00C04A63" w:rsidRPr="00137208">
        <w:rPr>
          <w:bCs/>
          <w:sz w:val="22"/>
          <w:szCs w:val="22"/>
          <w:lang w:val="en-GB"/>
        </w:rPr>
        <w:t>одбор</w:t>
      </w:r>
      <w:proofErr w:type="spellEnd"/>
    </w:p>
    <w:p w14:paraId="5889B22D" w14:textId="44DABA57" w:rsidR="00C04A63" w:rsidRPr="0002723A" w:rsidRDefault="00FE298D" w:rsidP="00FE298D">
      <w:pPr>
        <w:pStyle w:val="NoSpacing"/>
        <w:widowControl/>
        <w:jc w:val="left"/>
        <w:rPr>
          <w:bCs/>
          <w:sz w:val="22"/>
          <w:szCs w:val="22"/>
          <w:lang w:val="en-GB"/>
        </w:rPr>
      </w:pPr>
      <w:r>
        <w:rPr>
          <w:bCs/>
          <w:sz w:val="22"/>
          <w:szCs w:val="22"/>
          <w:lang w:val="en-GB"/>
        </w:rPr>
        <w:t xml:space="preserve">                      -  </w:t>
      </w:r>
      <w:proofErr w:type="spellStart"/>
      <w:r w:rsidR="00C04A63" w:rsidRPr="0002723A">
        <w:rPr>
          <w:bCs/>
          <w:sz w:val="22"/>
          <w:szCs w:val="22"/>
          <w:lang w:val="en-GB"/>
        </w:rPr>
        <w:t>Обавља</w:t>
      </w:r>
      <w:proofErr w:type="spellEnd"/>
      <w:r w:rsidR="00C04A63" w:rsidRPr="0002723A">
        <w:rPr>
          <w:bCs/>
          <w:sz w:val="22"/>
          <w:szCs w:val="22"/>
          <w:lang w:val="en-GB"/>
        </w:rPr>
        <w:t xml:space="preserve"> </w:t>
      </w:r>
      <w:proofErr w:type="spellStart"/>
      <w:r w:rsidR="00C04A63" w:rsidRPr="0002723A">
        <w:rPr>
          <w:bCs/>
          <w:sz w:val="22"/>
          <w:szCs w:val="22"/>
          <w:lang w:val="en-GB"/>
        </w:rPr>
        <w:t>послове</w:t>
      </w:r>
      <w:proofErr w:type="spellEnd"/>
      <w:r w:rsidR="00C04A63" w:rsidRPr="0002723A">
        <w:rPr>
          <w:bCs/>
          <w:sz w:val="22"/>
          <w:szCs w:val="22"/>
          <w:lang w:val="en-GB"/>
        </w:rPr>
        <w:t xml:space="preserve"> </w:t>
      </w:r>
      <w:proofErr w:type="spellStart"/>
      <w:r w:rsidR="00C04A63" w:rsidRPr="0002723A">
        <w:rPr>
          <w:bCs/>
          <w:sz w:val="22"/>
          <w:szCs w:val="22"/>
          <w:lang w:val="en-GB"/>
        </w:rPr>
        <w:t>везане</w:t>
      </w:r>
      <w:proofErr w:type="spellEnd"/>
      <w:r w:rsidR="00C04A63" w:rsidRPr="0002723A">
        <w:rPr>
          <w:bCs/>
          <w:sz w:val="22"/>
          <w:szCs w:val="22"/>
          <w:lang w:val="en-GB"/>
        </w:rPr>
        <w:t xml:space="preserve"> </w:t>
      </w:r>
      <w:proofErr w:type="spellStart"/>
      <w:r w:rsidR="00C04A63" w:rsidRPr="0002723A">
        <w:rPr>
          <w:bCs/>
          <w:sz w:val="22"/>
          <w:szCs w:val="22"/>
          <w:lang w:val="en-GB"/>
        </w:rPr>
        <w:t>за</w:t>
      </w:r>
      <w:proofErr w:type="spellEnd"/>
      <w:r w:rsidR="00C04A63" w:rsidRPr="0002723A">
        <w:rPr>
          <w:bCs/>
          <w:sz w:val="22"/>
          <w:szCs w:val="22"/>
          <w:lang w:val="en-GB"/>
        </w:rPr>
        <w:t xml:space="preserve"> </w:t>
      </w:r>
      <w:proofErr w:type="spellStart"/>
      <w:r w:rsidR="00C04A63" w:rsidRPr="0002723A">
        <w:rPr>
          <w:bCs/>
          <w:sz w:val="22"/>
          <w:szCs w:val="22"/>
          <w:lang w:val="en-GB"/>
        </w:rPr>
        <w:t>платни</w:t>
      </w:r>
      <w:proofErr w:type="spellEnd"/>
      <w:r w:rsidR="00C04A63" w:rsidRPr="0002723A">
        <w:rPr>
          <w:bCs/>
          <w:sz w:val="22"/>
          <w:szCs w:val="22"/>
          <w:lang w:val="en-GB"/>
        </w:rPr>
        <w:t xml:space="preserve"> </w:t>
      </w:r>
      <w:proofErr w:type="spellStart"/>
      <w:r w:rsidR="00C04A63" w:rsidRPr="0002723A">
        <w:rPr>
          <w:bCs/>
          <w:sz w:val="22"/>
          <w:szCs w:val="22"/>
          <w:lang w:val="en-GB"/>
        </w:rPr>
        <w:t>промет</w:t>
      </w:r>
      <w:proofErr w:type="spellEnd"/>
    </w:p>
    <w:p w14:paraId="35855824" w14:textId="77777777" w:rsidR="00C04A63" w:rsidRPr="0002723A" w:rsidRDefault="00C04A63" w:rsidP="00C04A63">
      <w:pPr>
        <w:pStyle w:val="NoSpacing"/>
        <w:widowControl/>
        <w:numPr>
          <w:ilvl w:val="0"/>
          <w:numId w:val="49"/>
        </w:numPr>
        <w:jc w:val="left"/>
        <w:rPr>
          <w:bCs/>
          <w:sz w:val="22"/>
          <w:szCs w:val="22"/>
          <w:lang w:val="en-GB"/>
        </w:rPr>
      </w:pPr>
      <w:proofErr w:type="spellStart"/>
      <w:r w:rsidRPr="0002723A">
        <w:rPr>
          <w:bCs/>
          <w:sz w:val="22"/>
          <w:szCs w:val="22"/>
          <w:lang w:val="en-GB"/>
        </w:rPr>
        <w:t>Води</w:t>
      </w:r>
      <w:proofErr w:type="spellEnd"/>
      <w:r w:rsidRPr="0002723A">
        <w:rPr>
          <w:bCs/>
          <w:sz w:val="22"/>
          <w:szCs w:val="22"/>
          <w:lang w:val="en-GB"/>
        </w:rPr>
        <w:t xml:space="preserve"> </w:t>
      </w:r>
      <w:proofErr w:type="spellStart"/>
      <w:r w:rsidRPr="0002723A">
        <w:rPr>
          <w:bCs/>
          <w:sz w:val="22"/>
          <w:szCs w:val="22"/>
          <w:lang w:val="en-GB"/>
        </w:rPr>
        <w:t>евиденцију</w:t>
      </w:r>
      <w:proofErr w:type="spellEnd"/>
      <w:r w:rsidRPr="0002723A">
        <w:rPr>
          <w:bCs/>
          <w:sz w:val="22"/>
          <w:szCs w:val="22"/>
          <w:lang w:val="en-GB"/>
        </w:rPr>
        <w:t xml:space="preserve"> </w:t>
      </w:r>
      <w:proofErr w:type="spellStart"/>
      <w:r w:rsidRPr="0002723A">
        <w:rPr>
          <w:bCs/>
          <w:sz w:val="22"/>
          <w:szCs w:val="22"/>
          <w:lang w:val="en-GB"/>
        </w:rPr>
        <w:t>основних</w:t>
      </w:r>
      <w:proofErr w:type="spellEnd"/>
      <w:r w:rsidRPr="0002723A">
        <w:rPr>
          <w:bCs/>
          <w:sz w:val="22"/>
          <w:szCs w:val="22"/>
          <w:lang w:val="en-GB"/>
        </w:rPr>
        <w:t xml:space="preserve"> </w:t>
      </w:r>
      <w:proofErr w:type="spellStart"/>
      <w:r w:rsidRPr="0002723A">
        <w:rPr>
          <w:bCs/>
          <w:sz w:val="22"/>
          <w:szCs w:val="22"/>
          <w:lang w:val="en-GB"/>
        </w:rPr>
        <w:t>средстава</w:t>
      </w:r>
      <w:proofErr w:type="spellEnd"/>
    </w:p>
    <w:p w14:paraId="57933737" w14:textId="77777777" w:rsidR="00C04A63" w:rsidRPr="00137208" w:rsidRDefault="00C04A63" w:rsidP="00C04A63">
      <w:pPr>
        <w:pStyle w:val="NoSpacing"/>
        <w:widowControl/>
        <w:numPr>
          <w:ilvl w:val="0"/>
          <w:numId w:val="49"/>
        </w:numPr>
        <w:jc w:val="left"/>
        <w:rPr>
          <w:bCs/>
          <w:sz w:val="22"/>
          <w:szCs w:val="22"/>
          <w:lang w:val="en-GB"/>
        </w:rPr>
      </w:pPr>
      <w:proofErr w:type="spellStart"/>
      <w:r w:rsidRPr="00137208">
        <w:rPr>
          <w:bCs/>
          <w:sz w:val="22"/>
          <w:szCs w:val="22"/>
          <w:lang w:val="en-GB"/>
        </w:rPr>
        <w:t>Врши</w:t>
      </w:r>
      <w:proofErr w:type="spellEnd"/>
      <w:r w:rsidRPr="00137208">
        <w:rPr>
          <w:bCs/>
          <w:sz w:val="22"/>
          <w:szCs w:val="22"/>
          <w:lang w:val="en-GB"/>
        </w:rPr>
        <w:t xml:space="preserve"> </w:t>
      </w:r>
      <w:proofErr w:type="spellStart"/>
      <w:r w:rsidRPr="00137208">
        <w:rPr>
          <w:bCs/>
          <w:sz w:val="22"/>
          <w:szCs w:val="22"/>
          <w:lang w:val="en-GB"/>
        </w:rPr>
        <w:t>обрачун</w:t>
      </w:r>
      <w:proofErr w:type="spellEnd"/>
      <w:r w:rsidRPr="00137208">
        <w:rPr>
          <w:bCs/>
          <w:sz w:val="22"/>
          <w:szCs w:val="22"/>
          <w:lang w:val="en-GB"/>
        </w:rPr>
        <w:t xml:space="preserve"> </w:t>
      </w:r>
      <w:proofErr w:type="spellStart"/>
      <w:r w:rsidRPr="00137208">
        <w:rPr>
          <w:bCs/>
          <w:sz w:val="22"/>
          <w:szCs w:val="22"/>
          <w:lang w:val="en-GB"/>
        </w:rPr>
        <w:t>плата</w:t>
      </w:r>
      <w:proofErr w:type="spellEnd"/>
      <w:r w:rsidRPr="00137208">
        <w:rPr>
          <w:bCs/>
          <w:sz w:val="22"/>
          <w:szCs w:val="22"/>
          <w:lang w:val="en-GB"/>
        </w:rPr>
        <w:t xml:space="preserve"> </w:t>
      </w:r>
      <w:proofErr w:type="spellStart"/>
      <w:r w:rsidRPr="00137208">
        <w:rPr>
          <w:bCs/>
          <w:sz w:val="22"/>
          <w:szCs w:val="22"/>
          <w:lang w:val="en-GB"/>
        </w:rPr>
        <w:t>запослених</w:t>
      </w:r>
      <w:proofErr w:type="spellEnd"/>
      <w:r w:rsidRPr="00137208">
        <w:rPr>
          <w:bCs/>
          <w:sz w:val="22"/>
          <w:szCs w:val="22"/>
          <w:lang w:val="en-GB"/>
        </w:rPr>
        <w:t xml:space="preserve"> у </w:t>
      </w:r>
      <w:proofErr w:type="spellStart"/>
      <w:r w:rsidRPr="00137208">
        <w:rPr>
          <w:bCs/>
          <w:sz w:val="22"/>
          <w:szCs w:val="22"/>
          <w:lang w:val="en-GB"/>
        </w:rPr>
        <w:t>Галерији</w:t>
      </w:r>
      <w:proofErr w:type="spellEnd"/>
    </w:p>
    <w:p w14:paraId="45BA2687" w14:textId="77777777" w:rsidR="00C04A63" w:rsidRPr="00137208" w:rsidRDefault="00C04A63" w:rsidP="00C04A63">
      <w:pPr>
        <w:pStyle w:val="NoSpacing"/>
        <w:widowControl/>
        <w:numPr>
          <w:ilvl w:val="0"/>
          <w:numId w:val="49"/>
        </w:numPr>
        <w:jc w:val="left"/>
        <w:rPr>
          <w:bCs/>
          <w:sz w:val="22"/>
          <w:szCs w:val="22"/>
          <w:lang w:val="en-GB"/>
        </w:rPr>
      </w:pPr>
      <w:proofErr w:type="spellStart"/>
      <w:r w:rsidRPr="00137208">
        <w:rPr>
          <w:bCs/>
          <w:sz w:val="22"/>
          <w:szCs w:val="22"/>
          <w:lang w:val="en-GB"/>
        </w:rPr>
        <w:t>Попуњава</w:t>
      </w:r>
      <w:proofErr w:type="spellEnd"/>
      <w:r w:rsidRPr="00137208">
        <w:rPr>
          <w:bCs/>
          <w:sz w:val="22"/>
          <w:szCs w:val="22"/>
          <w:lang w:val="en-GB"/>
        </w:rPr>
        <w:t xml:space="preserve"> </w:t>
      </w:r>
      <w:proofErr w:type="spellStart"/>
      <w:r w:rsidRPr="00137208">
        <w:rPr>
          <w:bCs/>
          <w:sz w:val="22"/>
          <w:szCs w:val="22"/>
          <w:lang w:val="en-GB"/>
        </w:rPr>
        <w:t>све</w:t>
      </w:r>
      <w:proofErr w:type="spellEnd"/>
      <w:r w:rsidRPr="00137208">
        <w:rPr>
          <w:bCs/>
          <w:sz w:val="22"/>
          <w:szCs w:val="22"/>
          <w:lang w:val="en-GB"/>
        </w:rPr>
        <w:t xml:space="preserve"> </w:t>
      </w:r>
      <w:proofErr w:type="spellStart"/>
      <w:r w:rsidRPr="00137208">
        <w:rPr>
          <w:bCs/>
          <w:sz w:val="22"/>
          <w:szCs w:val="22"/>
          <w:lang w:val="en-GB"/>
        </w:rPr>
        <w:t>обрасце</w:t>
      </w:r>
      <w:proofErr w:type="spellEnd"/>
      <w:r w:rsidRPr="00137208">
        <w:rPr>
          <w:bCs/>
          <w:sz w:val="22"/>
          <w:szCs w:val="22"/>
          <w:lang w:val="en-GB"/>
        </w:rPr>
        <w:t xml:space="preserve"> у </w:t>
      </w:r>
      <w:proofErr w:type="spellStart"/>
      <w:r w:rsidRPr="00137208">
        <w:rPr>
          <w:bCs/>
          <w:sz w:val="22"/>
          <w:szCs w:val="22"/>
          <w:lang w:val="en-GB"/>
        </w:rPr>
        <w:t>вези</w:t>
      </w:r>
      <w:proofErr w:type="spellEnd"/>
      <w:r w:rsidRPr="00137208">
        <w:rPr>
          <w:bCs/>
          <w:sz w:val="22"/>
          <w:szCs w:val="22"/>
          <w:lang w:val="en-GB"/>
        </w:rPr>
        <w:t xml:space="preserve"> </w:t>
      </w:r>
      <w:proofErr w:type="spellStart"/>
      <w:r w:rsidRPr="00137208">
        <w:rPr>
          <w:bCs/>
          <w:sz w:val="22"/>
          <w:szCs w:val="22"/>
          <w:lang w:val="en-GB"/>
        </w:rPr>
        <w:t>са</w:t>
      </w:r>
      <w:proofErr w:type="spellEnd"/>
      <w:r w:rsidRPr="00137208">
        <w:rPr>
          <w:bCs/>
          <w:sz w:val="22"/>
          <w:szCs w:val="22"/>
          <w:lang w:val="en-GB"/>
        </w:rPr>
        <w:t xml:space="preserve"> </w:t>
      </w:r>
      <w:proofErr w:type="spellStart"/>
      <w:r w:rsidRPr="00137208">
        <w:rPr>
          <w:bCs/>
          <w:sz w:val="22"/>
          <w:szCs w:val="22"/>
          <w:lang w:val="en-GB"/>
        </w:rPr>
        <w:t>исплатом</w:t>
      </w:r>
      <w:proofErr w:type="spellEnd"/>
      <w:r w:rsidRPr="00137208">
        <w:rPr>
          <w:bCs/>
          <w:sz w:val="22"/>
          <w:szCs w:val="22"/>
          <w:lang w:val="en-GB"/>
        </w:rPr>
        <w:t xml:space="preserve"> </w:t>
      </w:r>
      <w:proofErr w:type="spellStart"/>
      <w:r w:rsidRPr="00137208">
        <w:rPr>
          <w:bCs/>
          <w:sz w:val="22"/>
          <w:szCs w:val="22"/>
          <w:lang w:val="en-GB"/>
        </w:rPr>
        <w:t>плата</w:t>
      </w:r>
      <w:proofErr w:type="spellEnd"/>
    </w:p>
    <w:p w14:paraId="1164D1F4" w14:textId="77777777" w:rsidR="00C04A63" w:rsidRPr="00137208" w:rsidRDefault="00C04A63" w:rsidP="00C04A63">
      <w:pPr>
        <w:pStyle w:val="NoSpacing"/>
        <w:widowControl/>
        <w:numPr>
          <w:ilvl w:val="0"/>
          <w:numId w:val="49"/>
        </w:numPr>
        <w:jc w:val="left"/>
        <w:rPr>
          <w:bCs/>
          <w:sz w:val="22"/>
          <w:szCs w:val="22"/>
          <w:lang w:val="en-GB"/>
        </w:rPr>
      </w:pPr>
      <w:proofErr w:type="spellStart"/>
      <w:r w:rsidRPr="00137208">
        <w:rPr>
          <w:bCs/>
          <w:sz w:val="22"/>
          <w:szCs w:val="22"/>
          <w:lang w:val="en-GB"/>
        </w:rPr>
        <w:t>Попуњава</w:t>
      </w:r>
      <w:proofErr w:type="spellEnd"/>
      <w:r w:rsidRPr="00137208">
        <w:rPr>
          <w:bCs/>
          <w:sz w:val="22"/>
          <w:szCs w:val="22"/>
          <w:lang w:val="en-GB"/>
        </w:rPr>
        <w:t xml:space="preserve"> </w:t>
      </w:r>
      <w:proofErr w:type="spellStart"/>
      <w:r w:rsidRPr="00137208">
        <w:rPr>
          <w:bCs/>
          <w:sz w:val="22"/>
          <w:szCs w:val="22"/>
          <w:lang w:val="en-GB"/>
        </w:rPr>
        <w:t>пореске</w:t>
      </w:r>
      <w:proofErr w:type="spellEnd"/>
      <w:r w:rsidRPr="00137208">
        <w:rPr>
          <w:bCs/>
          <w:sz w:val="22"/>
          <w:szCs w:val="22"/>
          <w:lang w:val="en-GB"/>
        </w:rPr>
        <w:t xml:space="preserve"> </w:t>
      </w:r>
      <w:proofErr w:type="spellStart"/>
      <w:r w:rsidRPr="00137208">
        <w:rPr>
          <w:bCs/>
          <w:sz w:val="22"/>
          <w:szCs w:val="22"/>
          <w:lang w:val="en-GB"/>
        </w:rPr>
        <w:t>пријаве</w:t>
      </w:r>
      <w:proofErr w:type="spellEnd"/>
      <w:r w:rsidRPr="00137208">
        <w:rPr>
          <w:bCs/>
          <w:sz w:val="22"/>
          <w:szCs w:val="22"/>
          <w:lang w:val="en-GB"/>
        </w:rPr>
        <w:t xml:space="preserve"> и </w:t>
      </w:r>
      <w:proofErr w:type="spellStart"/>
      <w:r w:rsidRPr="00137208">
        <w:rPr>
          <w:bCs/>
          <w:sz w:val="22"/>
          <w:szCs w:val="22"/>
          <w:lang w:val="en-GB"/>
        </w:rPr>
        <w:t>обрасце</w:t>
      </w:r>
      <w:proofErr w:type="spellEnd"/>
      <w:r w:rsidRPr="00137208">
        <w:rPr>
          <w:bCs/>
          <w:sz w:val="22"/>
          <w:szCs w:val="22"/>
          <w:lang w:val="en-GB"/>
        </w:rPr>
        <w:t xml:space="preserve"> у </w:t>
      </w:r>
      <w:proofErr w:type="spellStart"/>
      <w:r w:rsidRPr="00137208">
        <w:rPr>
          <w:bCs/>
          <w:sz w:val="22"/>
          <w:szCs w:val="22"/>
          <w:lang w:val="en-GB"/>
        </w:rPr>
        <w:t>вези</w:t>
      </w:r>
      <w:proofErr w:type="spellEnd"/>
      <w:r w:rsidRPr="00137208">
        <w:rPr>
          <w:bCs/>
          <w:sz w:val="22"/>
          <w:szCs w:val="22"/>
          <w:lang w:val="en-GB"/>
        </w:rPr>
        <w:t xml:space="preserve"> </w:t>
      </w:r>
      <w:proofErr w:type="spellStart"/>
      <w:r w:rsidRPr="00137208">
        <w:rPr>
          <w:bCs/>
          <w:sz w:val="22"/>
          <w:szCs w:val="22"/>
          <w:lang w:val="en-GB"/>
        </w:rPr>
        <w:t>са</w:t>
      </w:r>
      <w:proofErr w:type="spellEnd"/>
      <w:r w:rsidRPr="00137208">
        <w:rPr>
          <w:bCs/>
          <w:sz w:val="22"/>
          <w:szCs w:val="22"/>
          <w:lang w:val="en-GB"/>
        </w:rPr>
        <w:t xml:space="preserve"> </w:t>
      </w:r>
      <w:proofErr w:type="spellStart"/>
      <w:r w:rsidRPr="00137208">
        <w:rPr>
          <w:bCs/>
          <w:sz w:val="22"/>
          <w:szCs w:val="22"/>
          <w:lang w:val="en-GB"/>
        </w:rPr>
        <w:t>исплатама</w:t>
      </w:r>
      <w:proofErr w:type="spellEnd"/>
      <w:r w:rsidRPr="00137208">
        <w:rPr>
          <w:bCs/>
          <w:sz w:val="22"/>
          <w:szCs w:val="22"/>
          <w:lang w:val="en-GB"/>
        </w:rPr>
        <w:t xml:space="preserve"> </w:t>
      </w:r>
      <w:proofErr w:type="spellStart"/>
      <w:r w:rsidRPr="00137208">
        <w:rPr>
          <w:bCs/>
          <w:sz w:val="22"/>
          <w:szCs w:val="22"/>
          <w:lang w:val="en-GB"/>
        </w:rPr>
        <w:t>које</w:t>
      </w:r>
      <w:proofErr w:type="spellEnd"/>
      <w:r w:rsidRPr="00137208">
        <w:rPr>
          <w:bCs/>
          <w:sz w:val="22"/>
          <w:szCs w:val="22"/>
          <w:lang w:val="en-GB"/>
        </w:rPr>
        <w:t xml:space="preserve"> </w:t>
      </w:r>
      <w:proofErr w:type="spellStart"/>
      <w:r w:rsidRPr="00137208">
        <w:rPr>
          <w:bCs/>
          <w:sz w:val="22"/>
          <w:szCs w:val="22"/>
          <w:lang w:val="en-GB"/>
        </w:rPr>
        <w:t>врши</w:t>
      </w:r>
      <w:proofErr w:type="spellEnd"/>
    </w:p>
    <w:p w14:paraId="63D72700" w14:textId="77777777" w:rsidR="00C04A63" w:rsidRPr="00137208" w:rsidRDefault="00C04A63" w:rsidP="00C04A63">
      <w:pPr>
        <w:pStyle w:val="NoSpacing"/>
        <w:widowControl/>
        <w:numPr>
          <w:ilvl w:val="0"/>
          <w:numId w:val="49"/>
        </w:numPr>
        <w:rPr>
          <w:bCs/>
          <w:sz w:val="22"/>
          <w:szCs w:val="22"/>
          <w:lang w:val="en-GB"/>
        </w:rPr>
      </w:pPr>
      <w:proofErr w:type="spellStart"/>
      <w:r w:rsidRPr="00137208">
        <w:rPr>
          <w:bCs/>
          <w:sz w:val="22"/>
          <w:szCs w:val="22"/>
          <w:lang w:val="en-GB"/>
        </w:rPr>
        <w:t>Попуњава</w:t>
      </w:r>
      <w:proofErr w:type="spellEnd"/>
      <w:r w:rsidRPr="00137208">
        <w:rPr>
          <w:bCs/>
          <w:sz w:val="22"/>
          <w:szCs w:val="22"/>
          <w:lang w:val="en-GB"/>
        </w:rPr>
        <w:t xml:space="preserve"> </w:t>
      </w:r>
      <w:proofErr w:type="spellStart"/>
      <w:r w:rsidRPr="00137208">
        <w:rPr>
          <w:bCs/>
          <w:sz w:val="22"/>
          <w:szCs w:val="22"/>
          <w:lang w:val="en-GB"/>
        </w:rPr>
        <w:t>статистичке</w:t>
      </w:r>
      <w:proofErr w:type="spellEnd"/>
      <w:r w:rsidRPr="00137208">
        <w:rPr>
          <w:bCs/>
          <w:sz w:val="22"/>
          <w:szCs w:val="22"/>
          <w:lang w:val="en-GB"/>
        </w:rPr>
        <w:t xml:space="preserve"> </w:t>
      </w:r>
      <w:proofErr w:type="spellStart"/>
      <w:r w:rsidRPr="00137208">
        <w:rPr>
          <w:bCs/>
          <w:sz w:val="22"/>
          <w:szCs w:val="22"/>
          <w:lang w:val="en-GB"/>
        </w:rPr>
        <w:t>обрасце</w:t>
      </w:r>
      <w:proofErr w:type="spellEnd"/>
      <w:r w:rsidRPr="00137208">
        <w:rPr>
          <w:bCs/>
          <w:sz w:val="22"/>
          <w:szCs w:val="22"/>
          <w:lang w:val="en-GB"/>
        </w:rPr>
        <w:t xml:space="preserve"> </w:t>
      </w:r>
      <w:proofErr w:type="spellStart"/>
      <w:r w:rsidRPr="00137208">
        <w:rPr>
          <w:bCs/>
          <w:sz w:val="22"/>
          <w:szCs w:val="22"/>
          <w:lang w:val="en-GB"/>
        </w:rPr>
        <w:t>везано</w:t>
      </w:r>
      <w:proofErr w:type="spellEnd"/>
      <w:r w:rsidRPr="00137208">
        <w:rPr>
          <w:bCs/>
          <w:sz w:val="22"/>
          <w:szCs w:val="22"/>
          <w:lang w:val="en-GB"/>
        </w:rPr>
        <w:t xml:space="preserve"> </w:t>
      </w:r>
      <w:proofErr w:type="spellStart"/>
      <w:r w:rsidRPr="00137208">
        <w:rPr>
          <w:bCs/>
          <w:sz w:val="22"/>
          <w:szCs w:val="22"/>
          <w:lang w:val="en-GB"/>
        </w:rPr>
        <w:t>за</w:t>
      </w:r>
      <w:proofErr w:type="spellEnd"/>
      <w:r w:rsidRPr="00137208">
        <w:rPr>
          <w:bCs/>
          <w:sz w:val="22"/>
          <w:szCs w:val="22"/>
          <w:lang w:val="en-GB"/>
        </w:rPr>
        <w:t xml:space="preserve"> </w:t>
      </w:r>
      <w:proofErr w:type="spellStart"/>
      <w:r w:rsidRPr="00137208">
        <w:rPr>
          <w:bCs/>
          <w:sz w:val="22"/>
          <w:szCs w:val="22"/>
          <w:lang w:val="en-GB"/>
        </w:rPr>
        <w:t>исплату</w:t>
      </w:r>
      <w:proofErr w:type="spellEnd"/>
    </w:p>
    <w:p w14:paraId="50000F07" w14:textId="77777777" w:rsidR="00C04A63" w:rsidRPr="00137208" w:rsidRDefault="00C04A63" w:rsidP="00C04A63">
      <w:pPr>
        <w:pStyle w:val="NoSpacing"/>
        <w:widowControl/>
        <w:numPr>
          <w:ilvl w:val="0"/>
          <w:numId w:val="49"/>
        </w:numPr>
        <w:rPr>
          <w:bCs/>
          <w:sz w:val="22"/>
          <w:szCs w:val="22"/>
          <w:lang w:val="en-GB"/>
        </w:rPr>
      </w:pPr>
      <w:proofErr w:type="spellStart"/>
      <w:r w:rsidRPr="00137208">
        <w:rPr>
          <w:bCs/>
          <w:sz w:val="22"/>
          <w:szCs w:val="22"/>
          <w:lang w:val="en-GB"/>
        </w:rPr>
        <w:t>Врши</w:t>
      </w:r>
      <w:proofErr w:type="spellEnd"/>
      <w:r w:rsidRPr="00137208">
        <w:rPr>
          <w:bCs/>
          <w:sz w:val="22"/>
          <w:szCs w:val="22"/>
          <w:lang w:val="en-GB"/>
        </w:rPr>
        <w:t xml:space="preserve"> </w:t>
      </w:r>
      <w:proofErr w:type="spellStart"/>
      <w:r w:rsidRPr="00137208">
        <w:rPr>
          <w:bCs/>
          <w:sz w:val="22"/>
          <w:szCs w:val="22"/>
          <w:lang w:val="en-GB"/>
        </w:rPr>
        <w:t>евиденцију</w:t>
      </w:r>
      <w:proofErr w:type="spellEnd"/>
      <w:r w:rsidRPr="00137208">
        <w:rPr>
          <w:bCs/>
          <w:sz w:val="22"/>
          <w:szCs w:val="22"/>
          <w:lang w:val="en-GB"/>
        </w:rPr>
        <w:t xml:space="preserve"> </w:t>
      </w:r>
      <w:proofErr w:type="spellStart"/>
      <w:r w:rsidRPr="00137208">
        <w:rPr>
          <w:bCs/>
          <w:sz w:val="22"/>
          <w:szCs w:val="22"/>
          <w:lang w:val="en-GB"/>
        </w:rPr>
        <w:t>требовања</w:t>
      </w:r>
      <w:proofErr w:type="spellEnd"/>
      <w:r w:rsidRPr="00137208">
        <w:rPr>
          <w:bCs/>
          <w:sz w:val="22"/>
          <w:szCs w:val="22"/>
          <w:lang w:val="en-GB"/>
        </w:rPr>
        <w:t xml:space="preserve"> </w:t>
      </w:r>
      <w:proofErr w:type="spellStart"/>
      <w:r w:rsidRPr="00137208">
        <w:rPr>
          <w:bCs/>
          <w:sz w:val="22"/>
          <w:szCs w:val="22"/>
          <w:lang w:val="en-GB"/>
        </w:rPr>
        <w:t>готовог</w:t>
      </w:r>
      <w:proofErr w:type="spellEnd"/>
      <w:r w:rsidRPr="00137208">
        <w:rPr>
          <w:bCs/>
          <w:sz w:val="22"/>
          <w:szCs w:val="22"/>
          <w:lang w:val="en-GB"/>
        </w:rPr>
        <w:t xml:space="preserve"> </w:t>
      </w:r>
      <w:proofErr w:type="spellStart"/>
      <w:r w:rsidRPr="00137208">
        <w:rPr>
          <w:bCs/>
          <w:sz w:val="22"/>
          <w:szCs w:val="22"/>
          <w:lang w:val="en-GB"/>
        </w:rPr>
        <w:t>новца</w:t>
      </w:r>
      <w:proofErr w:type="spellEnd"/>
      <w:r w:rsidRPr="00137208">
        <w:rPr>
          <w:bCs/>
          <w:sz w:val="22"/>
          <w:szCs w:val="22"/>
          <w:lang w:val="en-GB"/>
        </w:rPr>
        <w:t xml:space="preserve"> </w:t>
      </w:r>
      <w:proofErr w:type="spellStart"/>
      <w:r w:rsidRPr="00137208">
        <w:rPr>
          <w:bCs/>
          <w:sz w:val="22"/>
          <w:szCs w:val="22"/>
          <w:lang w:val="en-GB"/>
        </w:rPr>
        <w:t>свих</w:t>
      </w:r>
      <w:proofErr w:type="spellEnd"/>
      <w:r w:rsidRPr="00137208">
        <w:rPr>
          <w:bCs/>
          <w:sz w:val="22"/>
          <w:szCs w:val="22"/>
          <w:lang w:val="en-GB"/>
        </w:rPr>
        <w:t xml:space="preserve"> </w:t>
      </w:r>
      <w:proofErr w:type="spellStart"/>
      <w:r w:rsidRPr="00137208">
        <w:rPr>
          <w:bCs/>
          <w:sz w:val="22"/>
          <w:szCs w:val="22"/>
          <w:lang w:val="en-GB"/>
        </w:rPr>
        <w:t>исплата</w:t>
      </w:r>
      <w:proofErr w:type="spellEnd"/>
    </w:p>
    <w:p w14:paraId="2D4D6C31" w14:textId="77777777" w:rsidR="00C04A63" w:rsidRPr="00137208" w:rsidRDefault="00C04A63" w:rsidP="00C04A63">
      <w:pPr>
        <w:pStyle w:val="NoSpacing"/>
        <w:widowControl/>
        <w:numPr>
          <w:ilvl w:val="0"/>
          <w:numId w:val="49"/>
        </w:numPr>
        <w:rPr>
          <w:bCs/>
          <w:sz w:val="22"/>
          <w:szCs w:val="22"/>
          <w:lang w:val="en-GB"/>
        </w:rPr>
      </w:pPr>
      <w:proofErr w:type="spellStart"/>
      <w:r w:rsidRPr="00137208">
        <w:rPr>
          <w:bCs/>
          <w:sz w:val="22"/>
          <w:szCs w:val="22"/>
          <w:lang w:val="en-GB"/>
        </w:rPr>
        <w:t>Књижи</w:t>
      </w:r>
      <w:proofErr w:type="spellEnd"/>
      <w:r w:rsidRPr="00137208">
        <w:rPr>
          <w:bCs/>
          <w:sz w:val="22"/>
          <w:szCs w:val="22"/>
          <w:lang w:val="en-GB"/>
        </w:rPr>
        <w:t xml:space="preserve"> </w:t>
      </w:r>
      <w:proofErr w:type="spellStart"/>
      <w:r w:rsidRPr="00137208">
        <w:rPr>
          <w:bCs/>
          <w:sz w:val="22"/>
          <w:szCs w:val="22"/>
          <w:lang w:val="en-GB"/>
        </w:rPr>
        <w:t>кроз</w:t>
      </w:r>
      <w:proofErr w:type="spellEnd"/>
      <w:r w:rsidRPr="00137208">
        <w:rPr>
          <w:bCs/>
          <w:sz w:val="22"/>
          <w:szCs w:val="22"/>
          <w:lang w:val="en-GB"/>
        </w:rPr>
        <w:t xml:space="preserve"> </w:t>
      </w:r>
      <w:proofErr w:type="spellStart"/>
      <w:r w:rsidRPr="00137208">
        <w:rPr>
          <w:bCs/>
          <w:sz w:val="22"/>
          <w:szCs w:val="22"/>
          <w:lang w:val="en-GB"/>
        </w:rPr>
        <w:t>благајну</w:t>
      </w:r>
      <w:proofErr w:type="spellEnd"/>
      <w:r w:rsidRPr="00137208">
        <w:rPr>
          <w:bCs/>
          <w:sz w:val="22"/>
          <w:szCs w:val="22"/>
          <w:lang w:val="en-GB"/>
        </w:rPr>
        <w:t xml:space="preserve"> </w:t>
      </w:r>
      <w:proofErr w:type="spellStart"/>
      <w:r w:rsidRPr="00137208">
        <w:rPr>
          <w:bCs/>
          <w:sz w:val="22"/>
          <w:szCs w:val="22"/>
          <w:lang w:val="en-GB"/>
        </w:rPr>
        <w:t>налоге</w:t>
      </w:r>
      <w:proofErr w:type="spellEnd"/>
      <w:r w:rsidRPr="00137208">
        <w:rPr>
          <w:bCs/>
          <w:sz w:val="22"/>
          <w:szCs w:val="22"/>
          <w:lang w:val="en-GB"/>
        </w:rPr>
        <w:t xml:space="preserve"> и </w:t>
      </w:r>
      <w:proofErr w:type="spellStart"/>
      <w:r w:rsidRPr="00137208">
        <w:rPr>
          <w:bCs/>
          <w:sz w:val="22"/>
          <w:szCs w:val="22"/>
          <w:lang w:val="en-GB"/>
        </w:rPr>
        <w:t>води</w:t>
      </w:r>
      <w:proofErr w:type="spellEnd"/>
      <w:r w:rsidRPr="00137208">
        <w:rPr>
          <w:bCs/>
          <w:sz w:val="22"/>
          <w:szCs w:val="22"/>
          <w:lang w:val="en-GB"/>
        </w:rPr>
        <w:t xml:space="preserve"> </w:t>
      </w:r>
      <w:proofErr w:type="spellStart"/>
      <w:r w:rsidRPr="00137208">
        <w:rPr>
          <w:bCs/>
          <w:sz w:val="22"/>
          <w:szCs w:val="22"/>
          <w:lang w:val="en-GB"/>
        </w:rPr>
        <w:t>дневну</w:t>
      </w:r>
      <w:proofErr w:type="spellEnd"/>
      <w:r w:rsidRPr="00137208">
        <w:rPr>
          <w:bCs/>
          <w:sz w:val="22"/>
          <w:szCs w:val="22"/>
          <w:lang w:val="en-GB"/>
        </w:rPr>
        <w:t xml:space="preserve"> </w:t>
      </w:r>
      <w:proofErr w:type="spellStart"/>
      <w:r w:rsidRPr="00137208">
        <w:rPr>
          <w:bCs/>
          <w:sz w:val="22"/>
          <w:szCs w:val="22"/>
          <w:lang w:val="en-GB"/>
        </w:rPr>
        <w:t>благајну</w:t>
      </w:r>
      <w:proofErr w:type="spellEnd"/>
      <w:r w:rsidRPr="00137208">
        <w:rPr>
          <w:bCs/>
          <w:sz w:val="22"/>
          <w:szCs w:val="22"/>
          <w:lang w:val="en-GB"/>
        </w:rPr>
        <w:t xml:space="preserve"> </w:t>
      </w:r>
    </w:p>
    <w:p w14:paraId="59ED26C0" w14:textId="35E50651" w:rsidR="002C1CC7" w:rsidRPr="00531F10" w:rsidRDefault="00C04A63" w:rsidP="00531F10">
      <w:pPr>
        <w:pStyle w:val="ListParagraph"/>
        <w:numPr>
          <w:ilvl w:val="0"/>
          <w:numId w:val="49"/>
        </w:numPr>
        <w:rPr>
          <w:rFonts w:ascii="Times New Roman" w:hAnsi="Times New Roman" w:cs="Times New Roman"/>
          <w:bCs/>
          <w:lang w:val="sr-Cyrl-RS"/>
        </w:rPr>
      </w:pPr>
      <w:r w:rsidRPr="00531F10">
        <w:rPr>
          <w:rFonts w:ascii="Times New Roman" w:hAnsi="Times New Roman" w:cs="Times New Roman"/>
          <w:bCs/>
          <w:lang w:val="sr-Cyrl-RS"/>
        </w:rPr>
        <w:t>Прати реализацију уговора о јавним набавкама и набавкама</w:t>
      </w:r>
    </w:p>
    <w:p w14:paraId="3BB4E760" w14:textId="04F74564" w:rsidR="00C04A63" w:rsidRPr="00531F10" w:rsidRDefault="00C04A63" w:rsidP="00531F10">
      <w:pPr>
        <w:pStyle w:val="ListParagraph"/>
        <w:numPr>
          <w:ilvl w:val="0"/>
          <w:numId w:val="49"/>
        </w:numPr>
        <w:rPr>
          <w:rFonts w:ascii="Times New Roman" w:hAnsi="Times New Roman" w:cs="Times New Roman"/>
          <w:bCs/>
          <w:lang w:val="sr-Cyrl-RS"/>
        </w:rPr>
      </w:pPr>
      <w:r w:rsidRPr="00531F10">
        <w:rPr>
          <w:rFonts w:ascii="Times New Roman" w:hAnsi="Times New Roman" w:cs="Times New Roman"/>
          <w:bCs/>
          <w:lang w:val="sr-Cyrl-RS"/>
        </w:rPr>
        <w:t xml:space="preserve">Припрема податке за израду Плана набавки и Плана јавних набавки </w:t>
      </w:r>
    </w:p>
    <w:p w14:paraId="261D2D69" w14:textId="5C99301C" w:rsidR="00C04A63" w:rsidRPr="00531F10" w:rsidRDefault="00C04A63" w:rsidP="00531F10">
      <w:pPr>
        <w:pStyle w:val="ListParagraph"/>
        <w:numPr>
          <w:ilvl w:val="0"/>
          <w:numId w:val="49"/>
        </w:numPr>
        <w:rPr>
          <w:rFonts w:ascii="Times New Roman" w:hAnsi="Times New Roman" w:cs="Times New Roman"/>
          <w:bCs/>
          <w:lang w:val="sr-Cyrl-RS"/>
        </w:rPr>
      </w:pPr>
      <w:r w:rsidRPr="00531F10">
        <w:rPr>
          <w:rFonts w:ascii="Times New Roman" w:hAnsi="Times New Roman" w:cs="Times New Roman"/>
          <w:bCs/>
          <w:lang w:val="sr-Cyrl-RS"/>
        </w:rPr>
        <w:t>Доставља Извештаје о извршењу уговора лицу запосленом на пословима јавних набавки</w:t>
      </w:r>
    </w:p>
    <w:p w14:paraId="2642C996" w14:textId="4BB3D673" w:rsidR="00C04A63" w:rsidRPr="00531F10" w:rsidRDefault="00C04A63" w:rsidP="00531F10">
      <w:pPr>
        <w:pStyle w:val="ListParagraph"/>
        <w:numPr>
          <w:ilvl w:val="0"/>
          <w:numId w:val="49"/>
        </w:numPr>
        <w:rPr>
          <w:rFonts w:ascii="Times New Roman" w:hAnsi="Times New Roman" w:cs="Times New Roman"/>
          <w:bCs/>
          <w:lang w:val="sr-Cyrl-RS"/>
        </w:rPr>
      </w:pPr>
      <w:r w:rsidRPr="00531F10">
        <w:rPr>
          <w:rFonts w:ascii="Times New Roman" w:hAnsi="Times New Roman" w:cs="Times New Roman"/>
          <w:bCs/>
          <w:lang w:val="sr-Cyrl-RS"/>
        </w:rPr>
        <w:t>Прати извршење уговора и упућује рекламације добављачу и предузима друге мере у циљу уредног извршења уговора.</w:t>
      </w:r>
    </w:p>
    <w:p w14:paraId="6B3C4C24" w14:textId="677B6BC1" w:rsidR="00C04A63" w:rsidRPr="00531F10" w:rsidRDefault="00C04A63" w:rsidP="00531F10">
      <w:pPr>
        <w:pStyle w:val="ListParagraph"/>
        <w:numPr>
          <w:ilvl w:val="0"/>
          <w:numId w:val="49"/>
        </w:numPr>
        <w:rPr>
          <w:rFonts w:ascii="Times New Roman" w:hAnsi="Times New Roman" w:cs="Times New Roman"/>
          <w:lang w:val="sr-Cyrl-RS"/>
        </w:rPr>
      </w:pPr>
      <w:r w:rsidRPr="00531F10">
        <w:rPr>
          <w:rFonts w:ascii="Times New Roman" w:hAnsi="Times New Roman" w:cs="Times New Roman"/>
          <w:bCs/>
          <w:lang w:val="sr-Cyrl-RS"/>
        </w:rPr>
        <w:t>Контира и књижи документацију и архивира</w:t>
      </w:r>
    </w:p>
    <w:p w14:paraId="0341FA51" w14:textId="583387EA" w:rsidR="00C04A63" w:rsidRPr="00531F10" w:rsidRDefault="00C04A63" w:rsidP="00531F10">
      <w:pPr>
        <w:pStyle w:val="ListParagraph"/>
        <w:numPr>
          <w:ilvl w:val="0"/>
          <w:numId w:val="49"/>
        </w:numPr>
        <w:rPr>
          <w:rFonts w:ascii="Times New Roman" w:hAnsi="Times New Roman" w:cs="Times New Roman"/>
          <w:bCs/>
          <w:lang w:val="sr-Cyrl-RS"/>
        </w:rPr>
      </w:pPr>
      <w:r w:rsidRPr="00531F10">
        <w:rPr>
          <w:rFonts w:ascii="Times New Roman" w:hAnsi="Times New Roman" w:cs="Times New Roman"/>
          <w:bCs/>
          <w:lang w:val="sr-Cyrl-CS"/>
        </w:rPr>
        <w:t>У</w:t>
      </w:r>
      <w:r w:rsidRPr="00531F10">
        <w:rPr>
          <w:rFonts w:ascii="Times New Roman" w:hAnsi="Times New Roman" w:cs="Times New Roman"/>
          <w:bCs/>
          <w:lang w:val="sr-Cyrl-RS"/>
        </w:rPr>
        <w:t>саглашава средства и изворе средстава</w:t>
      </w:r>
    </w:p>
    <w:p w14:paraId="152CA502" w14:textId="3E83361E" w:rsidR="00C04A63" w:rsidRPr="00531F10" w:rsidRDefault="00C04A63" w:rsidP="00531F10">
      <w:pPr>
        <w:pStyle w:val="ListParagraph"/>
        <w:numPr>
          <w:ilvl w:val="0"/>
          <w:numId w:val="49"/>
        </w:numPr>
        <w:rPr>
          <w:rFonts w:ascii="Times New Roman" w:hAnsi="Times New Roman" w:cs="Times New Roman"/>
          <w:bCs/>
          <w:lang w:val="sr-Cyrl-RS"/>
        </w:rPr>
      </w:pPr>
      <w:r w:rsidRPr="00531F10">
        <w:rPr>
          <w:rFonts w:ascii="Times New Roman" w:hAnsi="Times New Roman" w:cs="Times New Roman"/>
          <w:bCs/>
          <w:lang w:val="sr-Cyrl-RS"/>
        </w:rPr>
        <w:t>Усаглашава обавезе и потраживања</w:t>
      </w:r>
    </w:p>
    <w:p w14:paraId="6CC2FE51" w14:textId="06F696D9" w:rsidR="00C04A63" w:rsidRPr="00531F10" w:rsidRDefault="00C04A63" w:rsidP="00531F10">
      <w:pPr>
        <w:pStyle w:val="ListParagraph"/>
        <w:numPr>
          <w:ilvl w:val="0"/>
          <w:numId w:val="49"/>
        </w:numPr>
        <w:rPr>
          <w:rFonts w:ascii="Times New Roman" w:hAnsi="Times New Roman" w:cs="Times New Roman"/>
          <w:bCs/>
          <w:lang w:val="sr-Cyrl-RS"/>
        </w:rPr>
      </w:pPr>
      <w:r w:rsidRPr="00531F10">
        <w:rPr>
          <w:rFonts w:ascii="Times New Roman" w:hAnsi="Times New Roman" w:cs="Times New Roman"/>
          <w:bCs/>
          <w:lang w:val="sr-Cyrl-RS"/>
        </w:rPr>
        <w:t>Врши контролу финансијске и материјалне документације</w:t>
      </w:r>
    </w:p>
    <w:p w14:paraId="0FA349F0" w14:textId="1E52B4FC" w:rsidR="00C04A63" w:rsidRPr="00531F10" w:rsidRDefault="00C04A63" w:rsidP="00531F10">
      <w:pPr>
        <w:pStyle w:val="ListParagraph"/>
        <w:numPr>
          <w:ilvl w:val="0"/>
          <w:numId w:val="49"/>
        </w:numPr>
        <w:rPr>
          <w:rFonts w:ascii="Times New Roman" w:hAnsi="Times New Roman" w:cs="Times New Roman"/>
          <w:bCs/>
          <w:lang w:val="sr-Cyrl-RS"/>
        </w:rPr>
      </w:pPr>
      <w:r w:rsidRPr="00531F10">
        <w:rPr>
          <w:rFonts w:ascii="Times New Roman" w:hAnsi="Times New Roman" w:cs="Times New Roman"/>
          <w:bCs/>
          <w:lang w:val="sr-Cyrl-RS"/>
        </w:rPr>
        <w:t>Обавља послове књиговодства основних средстава</w:t>
      </w:r>
    </w:p>
    <w:p w14:paraId="06582DDE" w14:textId="64617279" w:rsidR="00C04A63" w:rsidRPr="00531F10" w:rsidRDefault="00C04A63" w:rsidP="00531F10">
      <w:pPr>
        <w:pStyle w:val="ListParagraph"/>
        <w:numPr>
          <w:ilvl w:val="0"/>
          <w:numId w:val="49"/>
        </w:numPr>
        <w:rPr>
          <w:rFonts w:ascii="Times New Roman" w:hAnsi="Times New Roman" w:cs="Times New Roman"/>
          <w:bCs/>
          <w:lang w:val="sr-Cyrl-RS"/>
        </w:rPr>
      </w:pPr>
      <w:r w:rsidRPr="00531F10">
        <w:rPr>
          <w:rFonts w:ascii="Times New Roman" w:hAnsi="Times New Roman" w:cs="Times New Roman"/>
          <w:bCs/>
          <w:lang w:val="sr-Cyrl-RS"/>
        </w:rPr>
        <w:t>Води аналитику основних средстава и ситног инвентара</w:t>
      </w:r>
    </w:p>
    <w:p w14:paraId="7FE46188" w14:textId="4C5059F1" w:rsidR="00C04A63" w:rsidRPr="00531F10" w:rsidRDefault="00C04A63" w:rsidP="00531F10">
      <w:pPr>
        <w:pStyle w:val="ListParagraph"/>
        <w:numPr>
          <w:ilvl w:val="0"/>
          <w:numId w:val="49"/>
        </w:numPr>
        <w:rPr>
          <w:rFonts w:ascii="Times New Roman" w:hAnsi="Times New Roman" w:cs="Times New Roman"/>
          <w:bCs/>
          <w:lang w:val="sr-Cyrl-RS"/>
        </w:rPr>
      </w:pPr>
      <w:r w:rsidRPr="00531F10">
        <w:rPr>
          <w:rFonts w:ascii="Times New Roman" w:hAnsi="Times New Roman" w:cs="Times New Roman"/>
          <w:bCs/>
          <w:lang w:val="sr-Cyrl-RS"/>
        </w:rPr>
        <w:t>Одговоран је за организацију ванредног и редовног пописа</w:t>
      </w:r>
    </w:p>
    <w:p w14:paraId="777E8DF9" w14:textId="18F3EF51" w:rsidR="00C04A63" w:rsidRPr="00531F10" w:rsidRDefault="00C04A63" w:rsidP="00531F10">
      <w:pPr>
        <w:pStyle w:val="ListParagraph"/>
        <w:numPr>
          <w:ilvl w:val="0"/>
          <w:numId w:val="49"/>
        </w:numPr>
        <w:rPr>
          <w:rFonts w:ascii="Times New Roman" w:hAnsi="Times New Roman" w:cs="Times New Roman"/>
          <w:bCs/>
          <w:lang w:val="sr-Cyrl-RS"/>
        </w:rPr>
      </w:pPr>
      <w:r w:rsidRPr="00531F10">
        <w:rPr>
          <w:rFonts w:ascii="Times New Roman" w:hAnsi="Times New Roman" w:cs="Times New Roman"/>
          <w:bCs/>
          <w:lang w:val="sr-Cyrl-RS"/>
        </w:rPr>
        <w:t>Врши амортизацију средстава</w:t>
      </w:r>
    </w:p>
    <w:p w14:paraId="4D197521" w14:textId="0C8F86A0" w:rsidR="00C04A63" w:rsidRPr="00531F10" w:rsidRDefault="00C04A63" w:rsidP="00531F10">
      <w:pPr>
        <w:pStyle w:val="ListParagraph"/>
        <w:numPr>
          <w:ilvl w:val="0"/>
          <w:numId w:val="49"/>
        </w:numPr>
        <w:rPr>
          <w:rFonts w:ascii="Times New Roman" w:hAnsi="Times New Roman" w:cs="Times New Roman"/>
          <w:bCs/>
          <w:lang w:val="sr-Cyrl-RS"/>
        </w:rPr>
      </w:pPr>
      <w:r w:rsidRPr="00531F10">
        <w:rPr>
          <w:rFonts w:ascii="Times New Roman" w:hAnsi="Times New Roman" w:cs="Times New Roman"/>
          <w:bCs/>
          <w:lang w:val="sr-Cyrl-RS"/>
        </w:rPr>
        <w:lastRenderedPageBreak/>
        <w:t>Попуњава пореске пријаве</w:t>
      </w:r>
    </w:p>
    <w:p w14:paraId="64AF4D93" w14:textId="1A9CA040" w:rsidR="00C04A63" w:rsidRPr="00531F10" w:rsidRDefault="00C04A63" w:rsidP="00531F10">
      <w:pPr>
        <w:pStyle w:val="ListParagraph"/>
        <w:numPr>
          <w:ilvl w:val="0"/>
          <w:numId w:val="49"/>
        </w:numPr>
        <w:rPr>
          <w:rFonts w:ascii="Times New Roman" w:hAnsi="Times New Roman" w:cs="Times New Roman"/>
          <w:bCs/>
          <w:lang w:val="sr-Cyrl-RS"/>
        </w:rPr>
      </w:pPr>
      <w:r w:rsidRPr="00531F10">
        <w:rPr>
          <w:rFonts w:ascii="Times New Roman" w:hAnsi="Times New Roman" w:cs="Times New Roman"/>
          <w:bCs/>
          <w:lang w:val="sr-Cyrl-RS"/>
        </w:rPr>
        <w:t>Врши евиденцију требовања готовог новца</w:t>
      </w:r>
    </w:p>
    <w:p w14:paraId="343FF165" w14:textId="1E33C59F" w:rsidR="00C04A63" w:rsidRPr="00531F10" w:rsidRDefault="00C04A63" w:rsidP="00531F10">
      <w:pPr>
        <w:pStyle w:val="ListParagraph"/>
        <w:numPr>
          <w:ilvl w:val="0"/>
          <w:numId w:val="49"/>
        </w:numPr>
        <w:rPr>
          <w:rFonts w:ascii="Times New Roman" w:hAnsi="Times New Roman" w:cs="Times New Roman"/>
          <w:bCs/>
          <w:lang w:val="sr-Cyrl-RS"/>
        </w:rPr>
      </w:pPr>
      <w:r w:rsidRPr="00531F10">
        <w:rPr>
          <w:rFonts w:ascii="Times New Roman" w:hAnsi="Times New Roman" w:cs="Times New Roman"/>
          <w:bCs/>
          <w:lang w:val="sr-Cyrl-RS"/>
        </w:rPr>
        <w:t xml:space="preserve"> Врши попуњавање свих образаца везано за плате запослених и</w:t>
      </w:r>
      <w:r w:rsidRPr="00531F10">
        <w:rPr>
          <w:rFonts w:ascii="Times New Roman" w:hAnsi="Times New Roman" w:cs="Times New Roman"/>
          <w:b/>
          <w:bCs/>
          <w:lang w:val="sr-Cyrl-RS"/>
        </w:rPr>
        <w:t xml:space="preserve"> </w:t>
      </w:r>
      <w:r w:rsidRPr="00531F10">
        <w:rPr>
          <w:rFonts w:ascii="Times New Roman" w:hAnsi="Times New Roman" w:cs="Times New Roman"/>
          <w:bCs/>
          <w:lang w:val="sr-Cyrl-RS"/>
        </w:rPr>
        <w:t>ангажованих   лица по Уговору о делу и ауторским хонорарима</w:t>
      </w:r>
    </w:p>
    <w:p w14:paraId="141C863D" w14:textId="00748D62" w:rsidR="00C04A63" w:rsidRPr="00531F10" w:rsidRDefault="00C04A63" w:rsidP="00531F10">
      <w:pPr>
        <w:pStyle w:val="ListParagraph"/>
        <w:numPr>
          <w:ilvl w:val="0"/>
          <w:numId w:val="49"/>
        </w:numPr>
        <w:rPr>
          <w:rFonts w:ascii="Times New Roman" w:hAnsi="Times New Roman" w:cs="Times New Roman"/>
          <w:bCs/>
          <w:lang w:val="sr-Cyrl-RS"/>
        </w:rPr>
      </w:pPr>
      <w:r w:rsidRPr="00531F10">
        <w:rPr>
          <w:rFonts w:ascii="Times New Roman" w:hAnsi="Times New Roman" w:cs="Times New Roman"/>
          <w:bCs/>
          <w:lang w:val="sr-Cyrl-RS"/>
        </w:rPr>
        <w:t>Води евиденцију потребних података за израду Завршног рачуна,    Финансијског плана,</w:t>
      </w:r>
      <w:r w:rsidRPr="00531F10">
        <w:rPr>
          <w:rFonts w:ascii="Times New Roman" w:hAnsi="Times New Roman" w:cs="Times New Roman"/>
          <w:bCs/>
          <w:lang w:val="sr-Cyrl-RS"/>
        </w:rPr>
        <w:tab/>
        <w:t>Плана јавних набавки и Плана набавки</w:t>
      </w:r>
    </w:p>
    <w:p w14:paraId="25567DC5" w14:textId="2F937B6A" w:rsidR="00C04A63" w:rsidRPr="00531F10" w:rsidRDefault="00C04A63" w:rsidP="00531F10">
      <w:pPr>
        <w:pStyle w:val="ListParagraph"/>
        <w:numPr>
          <w:ilvl w:val="0"/>
          <w:numId w:val="49"/>
        </w:numPr>
        <w:rPr>
          <w:rFonts w:ascii="Times New Roman" w:hAnsi="Times New Roman" w:cs="Times New Roman"/>
          <w:bCs/>
          <w:lang w:val="sr-Cyrl-RS"/>
        </w:rPr>
      </w:pPr>
      <w:r w:rsidRPr="00531F10">
        <w:rPr>
          <w:rFonts w:ascii="Times New Roman" w:hAnsi="Times New Roman" w:cs="Times New Roman"/>
          <w:bCs/>
          <w:lang w:val="sr-Cyrl-RS"/>
        </w:rPr>
        <w:t>Сачињава извештаје о извршењу Плана јавних набавки и Плана набавки</w:t>
      </w:r>
    </w:p>
    <w:p w14:paraId="0223BD78" w14:textId="4704A99A" w:rsidR="00C04A63" w:rsidRPr="00531F10" w:rsidRDefault="00C04A63" w:rsidP="00531F10">
      <w:pPr>
        <w:pStyle w:val="ListParagraph"/>
        <w:numPr>
          <w:ilvl w:val="0"/>
          <w:numId w:val="49"/>
        </w:numPr>
        <w:rPr>
          <w:rFonts w:ascii="Times New Roman" w:hAnsi="Times New Roman" w:cs="Times New Roman"/>
          <w:bCs/>
          <w:lang w:val="sr-Cyrl-RS"/>
        </w:rPr>
      </w:pPr>
      <w:r w:rsidRPr="00531F10">
        <w:rPr>
          <w:rFonts w:ascii="Times New Roman" w:hAnsi="Times New Roman" w:cs="Times New Roman"/>
          <w:bCs/>
          <w:lang w:val="sr-Cyrl-RS"/>
        </w:rPr>
        <w:t>Одговара за законито и благовремено обављање послова</w:t>
      </w:r>
    </w:p>
    <w:p w14:paraId="30286256" w14:textId="56C35A94" w:rsidR="00C04A63" w:rsidRPr="00531F10" w:rsidRDefault="00C04A63" w:rsidP="00531F10">
      <w:pPr>
        <w:pStyle w:val="ListParagraph"/>
        <w:numPr>
          <w:ilvl w:val="0"/>
          <w:numId w:val="49"/>
        </w:numPr>
        <w:rPr>
          <w:rFonts w:ascii="Times New Roman" w:hAnsi="Times New Roman" w:cs="Times New Roman"/>
          <w:bCs/>
          <w:lang w:val="sr-Cyrl-RS"/>
        </w:rPr>
      </w:pPr>
      <w:r w:rsidRPr="00531F10">
        <w:rPr>
          <w:rFonts w:ascii="Times New Roman" w:hAnsi="Times New Roman" w:cs="Times New Roman"/>
          <w:bCs/>
          <w:lang w:val="sr-Cyrl-RS"/>
        </w:rPr>
        <w:t>Обавља послове плана и анализе</w:t>
      </w:r>
    </w:p>
    <w:p w14:paraId="18514A80" w14:textId="68133A54" w:rsidR="00C04A63" w:rsidRPr="00531F10" w:rsidRDefault="00C04A63" w:rsidP="00531F10">
      <w:pPr>
        <w:pStyle w:val="ListParagraph"/>
        <w:numPr>
          <w:ilvl w:val="0"/>
          <w:numId w:val="49"/>
        </w:numPr>
        <w:rPr>
          <w:rFonts w:ascii="Times New Roman" w:hAnsi="Times New Roman" w:cs="Times New Roman"/>
          <w:bCs/>
          <w:lang w:val="sr-Cyrl-RS"/>
        </w:rPr>
      </w:pPr>
      <w:r w:rsidRPr="00531F10">
        <w:rPr>
          <w:rFonts w:ascii="Times New Roman" w:hAnsi="Times New Roman" w:cs="Times New Roman"/>
          <w:bCs/>
          <w:lang w:val="sr-Cyrl-RS"/>
        </w:rPr>
        <w:t>Врши обрачунске послове</w:t>
      </w:r>
    </w:p>
    <w:p w14:paraId="01A3BF09" w14:textId="3AAE82BD" w:rsidR="00C04A63" w:rsidRPr="00531F10" w:rsidRDefault="00C04A63" w:rsidP="00531F10">
      <w:pPr>
        <w:pStyle w:val="ListParagraph"/>
        <w:numPr>
          <w:ilvl w:val="0"/>
          <w:numId w:val="49"/>
        </w:numPr>
        <w:rPr>
          <w:rFonts w:ascii="Times New Roman" w:hAnsi="Times New Roman" w:cs="Times New Roman"/>
          <w:bCs/>
          <w:lang w:val="sr-Cyrl-RS"/>
        </w:rPr>
      </w:pPr>
      <w:r w:rsidRPr="00531F10">
        <w:rPr>
          <w:rFonts w:ascii="Times New Roman" w:hAnsi="Times New Roman" w:cs="Times New Roman"/>
          <w:bCs/>
          <w:lang w:val="sr-Cyrl-RS"/>
        </w:rPr>
        <w:t>Врши контролу целокупне финансијске и материјалне документације</w:t>
      </w:r>
    </w:p>
    <w:p w14:paraId="01E46808" w14:textId="2342DB77" w:rsidR="00C04A63" w:rsidRPr="00531F10" w:rsidRDefault="00C04A63" w:rsidP="00531F10">
      <w:pPr>
        <w:pStyle w:val="ListParagraph"/>
        <w:numPr>
          <w:ilvl w:val="0"/>
          <w:numId w:val="49"/>
        </w:numPr>
        <w:rPr>
          <w:rFonts w:ascii="Times New Roman" w:hAnsi="Times New Roman" w:cs="Times New Roman"/>
          <w:bCs/>
          <w:lang w:val="sr-Cyrl-RS"/>
        </w:rPr>
      </w:pPr>
      <w:r w:rsidRPr="00531F10">
        <w:rPr>
          <w:rFonts w:ascii="Times New Roman" w:hAnsi="Times New Roman" w:cs="Times New Roman"/>
          <w:bCs/>
          <w:lang w:val="sr-Cyrl-RS"/>
        </w:rPr>
        <w:t>Контролише и књижи документацију и архивир</w:t>
      </w:r>
      <w:r w:rsidRPr="00531F10">
        <w:rPr>
          <w:rFonts w:ascii="Times New Roman" w:hAnsi="Times New Roman" w:cs="Times New Roman"/>
          <w:lang w:val="sr-Cyrl-RS"/>
        </w:rPr>
        <w:t>а</w:t>
      </w:r>
    </w:p>
    <w:p w14:paraId="3277B162" w14:textId="36F5BE78" w:rsidR="00C04A63" w:rsidRPr="00531F10" w:rsidRDefault="00C04A63" w:rsidP="00531F10">
      <w:pPr>
        <w:pStyle w:val="ListParagraph"/>
        <w:numPr>
          <w:ilvl w:val="0"/>
          <w:numId w:val="49"/>
        </w:numPr>
        <w:rPr>
          <w:rFonts w:ascii="Times New Roman" w:hAnsi="Times New Roman" w:cs="Times New Roman"/>
          <w:bCs/>
          <w:lang w:val="sr-Cyrl-RS"/>
        </w:rPr>
      </w:pPr>
      <w:r w:rsidRPr="00531F10">
        <w:rPr>
          <w:rFonts w:ascii="Times New Roman" w:hAnsi="Times New Roman" w:cs="Times New Roman"/>
          <w:bCs/>
          <w:lang w:val="sr-Cyrl-RS"/>
        </w:rPr>
        <w:t>Усаглашава средства и изворе средстава</w:t>
      </w:r>
    </w:p>
    <w:p w14:paraId="34DCBD9A" w14:textId="1CEABF08" w:rsidR="00C04A63" w:rsidRPr="00531F10" w:rsidRDefault="00C04A63" w:rsidP="00531F10">
      <w:pPr>
        <w:pStyle w:val="ListParagraph"/>
        <w:numPr>
          <w:ilvl w:val="0"/>
          <w:numId w:val="49"/>
        </w:numPr>
        <w:rPr>
          <w:rFonts w:ascii="Times New Roman" w:hAnsi="Times New Roman" w:cs="Times New Roman"/>
          <w:bCs/>
          <w:lang w:val="sr-Cyrl-RS"/>
        </w:rPr>
      </w:pPr>
      <w:r w:rsidRPr="00531F10">
        <w:rPr>
          <w:rFonts w:ascii="Times New Roman" w:hAnsi="Times New Roman" w:cs="Times New Roman"/>
          <w:bCs/>
          <w:lang w:val="sr-Cyrl-RS"/>
        </w:rPr>
        <w:t>Усаглашава обавезе и потраживања</w:t>
      </w:r>
    </w:p>
    <w:p w14:paraId="13628298" w14:textId="02EFF544" w:rsidR="00C04A63" w:rsidRPr="00531F10" w:rsidRDefault="00C04A63" w:rsidP="00531F10">
      <w:pPr>
        <w:pStyle w:val="ListParagraph"/>
        <w:numPr>
          <w:ilvl w:val="0"/>
          <w:numId w:val="49"/>
        </w:numPr>
        <w:rPr>
          <w:rFonts w:ascii="Times New Roman" w:hAnsi="Times New Roman" w:cs="Times New Roman"/>
          <w:bCs/>
          <w:lang w:val="sr-Cyrl-RS"/>
        </w:rPr>
      </w:pPr>
      <w:r w:rsidRPr="00531F10">
        <w:rPr>
          <w:rFonts w:ascii="Times New Roman" w:hAnsi="Times New Roman" w:cs="Times New Roman"/>
          <w:bCs/>
          <w:lang w:val="sr-Cyrl-RS"/>
        </w:rPr>
        <w:t>Врши контролу финансијске и материјалне документацијa</w:t>
      </w:r>
    </w:p>
    <w:p w14:paraId="4538C18B" w14:textId="7F31EB2E" w:rsidR="00C04A63" w:rsidRPr="00531F10" w:rsidRDefault="00C04A63" w:rsidP="00531F10">
      <w:pPr>
        <w:pStyle w:val="ListParagraph"/>
        <w:numPr>
          <w:ilvl w:val="0"/>
          <w:numId w:val="49"/>
        </w:numPr>
        <w:rPr>
          <w:rFonts w:ascii="Times New Roman" w:hAnsi="Times New Roman" w:cs="Times New Roman"/>
          <w:bCs/>
          <w:lang w:val="sr-Cyrl-RS"/>
        </w:rPr>
      </w:pPr>
      <w:r w:rsidRPr="00531F10">
        <w:rPr>
          <w:rFonts w:ascii="Times New Roman" w:hAnsi="Times New Roman" w:cs="Times New Roman"/>
          <w:bCs/>
          <w:lang w:val="sr-Cyrl-RS"/>
        </w:rPr>
        <w:t>Обавља послове књиговодства основних средстава</w:t>
      </w:r>
    </w:p>
    <w:p w14:paraId="2D65DC28" w14:textId="473A5752" w:rsidR="00C04A63" w:rsidRPr="00531F10" w:rsidRDefault="00C04A63" w:rsidP="00531F10">
      <w:pPr>
        <w:pStyle w:val="ListParagraph"/>
        <w:numPr>
          <w:ilvl w:val="0"/>
          <w:numId w:val="49"/>
        </w:numPr>
        <w:rPr>
          <w:rFonts w:ascii="Times New Roman" w:hAnsi="Times New Roman" w:cs="Times New Roman"/>
          <w:bCs/>
          <w:lang w:val="sr-Cyrl-RS"/>
        </w:rPr>
      </w:pPr>
      <w:r w:rsidRPr="00531F10">
        <w:rPr>
          <w:rFonts w:ascii="Times New Roman" w:hAnsi="Times New Roman" w:cs="Times New Roman"/>
          <w:bCs/>
          <w:lang w:val="sr-Cyrl-RS"/>
        </w:rPr>
        <w:t>Води аналитику основних средстава и ситног инвентара</w:t>
      </w:r>
    </w:p>
    <w:p w14:paraId="37BBC6D8" w14:textId="7623B184" w:rsidR="00C04A63" w:rsidRPr="00531F10" w:rsidRDefault="00C04A63" w:rsidP="00531F10">
      <w:pPr>
        <w:pStyle w:val="ListParagraph"/>
        <w:numPr>
          <w:ilvl w:val="0"/>
          <w:numId w:val="49"/>
        </w:numPr>
        <w:rPr>
          <w:rFonts w:ascii="Times New Roman" w:hAnsi="Times New Roman" w:cs="Times New Roman"/>
          <w:bCs/>
          <w:lang w:val="sr-Cyrl-RS"/>
        </w:rPr>
      </w:pPr>
      <w:r w:rsidRPr="00531F10">
        <w:rPr>
          <w:rFonts w:ascii="Times New Roman" w:hAnsi="Times New Roman" w:cs="Times New Roman"/>
          <w:bCs/>
          <w:lang w:val="sr-Cyrl-RS"/>
        </w:rPr>
        <w:t>Одговоран је за организацију ванредног и редовног пописа</w:t>
      </w:r>
    </w:p>
    <w:p w14:paraId="4D3084DB" w14:textId="15FF9772" w:rsidR="00C04A63" w:rsidRPr="00514ECA" w:rsidRDefault="00C04A63" w:rsidP="00C04A63">
      <w:pPr>
        <w:pStyle w:val="ListParagraph"/>
        <w:numPr>
          <w:ilvl w:val="0"/>
          <w:numId w:val="49"/>
        </w:numPr>
        <w:rPr>
          <w:rFonts w:ascii="Times New Roman" w:hAnsi="Times New Roman" w:cs="Times New Roman"/>
          <w:bCs/>
          <w:lang w:val="sr-Cyrl-RS"/>
        </w:rPr>
      </w:pPr>
      <w:r w:rsidRPr="00531F10">
        <w:rPr>
          <w:rFonts w:ascii="Times New Roman" w:hAnsi="Times New Roman" w:cs="Times New Roman"/>
          <w:bCs/>
          <w:lang w:val="sr-Cyrl-RS"/>
        </w:rPr>
        <w:t>Врши евиденцију требовања готовог новца</w:t>
      </w:r>
    </w:p>
    <w:p w14:paraId="5965A025" w14:textId="0AAC14F0" w:rsidR="00C04A63" w:rsidRPr="00137208" w:rsidRDefault="00C47451" w:rsidP="00C04A63">
      <w:pPr>
        <w:pStyle w:val="NoSpacing"/>
        <w:rPr>
          <w:sz w:val="22"/>
          <w:szCs w:val="22"/>
          <w:lang w:val="sr-Cyrl-RS"/>
        </w:rPr>
      </w:pPr>
      <w:r w:rsidRPr="00137208">
        <w:rPr>
          <w:rFonts w:eastAsia="Times New Roman"/>
          <w:b/>
          <w:sz w:val="22"/>
          <w:szCs w:val="22"/>
          <w:lang w:val="sr-Cyrl-RS"/>
        </w:rPr>
        <w:t>2.1.2.</w:t>
      </w:r>
      <w:r w:rsidR="00C04A63" w:rsidRPr="00137208">
        <w:rPr>
          <w:rFonts w:eastAsia="Times New Roman"/>
          <w:b/>
          <w:sz w:val="22"/>
          <w:szCs w:val="22"/>
          <w:lang w:val="sr-Cyrl-RS"/>
        </w:rPr>
        <w:t>Координатор организатор сарадње са туристичким организацијама</w:t>
      </w:r>
    </w:p>
    <w:p w14:paraId="2ABD9C6F" w14:textId="77777777" w:rsidR="00C04A63" w:rsidRPr="00137208" w:rsidRDefault="00C04A63" w:rsidP="00C04A63">
      <w:pPr>
        <w:pStyle w:val="NoSpacing"/>
        <w:rPr>
          <w:sz w:val="22"/>
          <w:szCs w:val="22"/>
          <w:lang w:val="sr-Cyrl-RS"/>
        </w:rPr>
      </w:pPr>
    </w:p>
    <w:p w14:paraId="472724DE" w14:textId="77777777" w:rsidR="00C04A63" w:rsidRPr="00137208" w:rsidRDefault="00C04A63" w:rsidP="00C04A63">
      <w:pPr>
        <w:widowControl w:val="0"/>
        <w:numPr>
          <w:ilvl w:val="0"/>
          <w:numId w:val="48"/>
        </w:numPr>
        <w:spacing w:after="0" w:line="240" w:lineRule="auto"/>
        <w:jc w:val="both"/>
        <w:rPr>
          <w:rFonts w:ascii="Times New Roman" w:hAnsi="Times New Roman" w:cs="Times New Roman"/>
          <w:lang w:val="sr-Cyrl-RS"/>
        </w:rPr>
      </w:pPr>
      <w:r w:rsidRPr="00137208">
        <w:rPr>
          <w:rFonts w:ascii="Times New Roman" w:hAnsi="Times New Roman" w:cs="Times New Roman"/>
          <w:lang w:val="sr-Cyrl-RS"/>
        </w:rPr>
        <w:t>Организује сарадњу са туристичким организацијама у циљу побољшања  посећености Галерије</w:t>
      </w:r>
    </w:p>
    <w:p w14:paraId="43BE2A9F" w14:textId="77777777" w:rsidR="00C04A63" w:rsidRPr="00137208" w:rsidRDefault="00C04A63" w:rsidP="00C04A63">
      <w:pPr>
        <w:widowControl w:val="0"/>
        <w:numPr>
          <w:ilvl w:val="0"/>
          <w:numId w:val="48"/>
        </w:numPr>
        <w:spacing w:after="0" w:line="240" w:lineRule="auto"/>
        <w:jc w:val="both"/>
        <w:rPr>
          <w:rFonts w:ascii="Times New Roman" w:hAnsi="Times New Roman" w:cs="Times New Roman"/>
          <w:lang w:val="sr-Cyrl-RS"/>
        </w:rPr>
      </w:pPr>
      <w:r w:rsidRPr="00137208">
        <w:rPr>
          <w:rFonts w:ascii="Times New Roman" w:hAnsi="Times New Roman" w:cs="Times New Roman"/>
          <w:lang w:val="sr-Cyrl-RS"/>
        </w:rPr>
        <w:t>Прима  према потреби групне и појединачне посете и даје тумачења о поставци и Сави Шумановићу</w:t>
      </w:r>
    </w:p>
    <w:p w14:paraId="7175E4A9" w14:textId="77777777" w:rsidR="00C04A63" w:rsidRPr="00137208" w:rsidRDefault="00C04A63" w:rsidP="00C04A63">
      <w:pPr>
        <w:widowControl w:val="0"/>
        <w:numPr>
          <w:ilvl w:val="0"/>
          <w:numId w:val="48"/>
        </w:numPr>
        <w:spacing w:after="0" w:line="240" w:lineRule="auto"/>
        <w:jc w:val="both"/>
        <w:rPr>
          <w:rFonts w:ascii="Times New Roman" w:hAnsi="Times New Roman" w:cs="Times New Roman"/>
          <w:lang w:val="sr-Cyrl-RS"/>
        </w:rPr>
      </w:pPr>
      <w:r w:rsidRPr="00137208">
        <w:rPr>
          <w:rFonts w:ascii="Times New Roman" w:hAnsi="Times New Roman" w:cs="Times New Roman"/>
          <w:lang w:val="sr-Cyrl-RS"/>
        </w:rPr>
        <w:t>Координира кретање посетилаца кроз изложбени простор и галеријск комплекс</w:t>
      </w:r>
    </w:p>
    <w:p w14:paraId="52D20B7F" w14:textId="77777777" w:rsidR="00C04A63" w:rsidRPr="00137208" w:rsidRDefault="00C04A63" w:rsidP="00C04A63">
      <w:pPr>
        <w:widowControl w:val="0"/>
        <w:numPr>
          <w:ilvl w:val="0"/>
          <w:numId w:val="48"/>
        </w:numPr>
        <w:spacing w:after="0" w:line="240" w:lineRule="auto"/>
        <w:jc w:val="both"/>
        <w:rPr>
          <w:rFonts w:ascii="Times New Roman" w:hAnsi="Times New Roman" w:cs="Times New Roman"/>
          <w:lang w:val="sr-Cyrl-RS"/>
        </w:rPr>
      </w:pPr>
      <w:r w:rsidRPr="00137208">
        <w:rPr>
          <w:rFonts w:ascii="Times New Roman" w:hAnsi="Times New Roman" w:cs="Times New Roman"/>
          <w:lang w:val="sr-Cyrl-RS"/>
        </w:rPr>
        <w:t>Врши организацију посете у Спомен кући</w:t>
      </w:r>
    </w:p>
    <w:p w14:paraId="5F0FFAC0" w14:textId="77777777" w:rsidR="00C04A63" w:rsidRPr="00137208" w:rsidRDefault="00C04A63" w:rsidP="00C04A63">
      <w:pPr>
        <w:widowControl w:val="0"/>
        <w:numPr>
          <w:ilvl w:val="0"/>
          <w:numId w:val="48"/>
        </w:numPr>
        <w:spacing w:after="0" w:line="240" w:lineRule="auto"/>
        <w:jc w:val="both"/>
        <w:rPr>
          <w:rFonts w:ascii="Times New Roman" w:hAnsi="Times New Roman" w:cs="Times New Roman"/>
          <w:lang w:val="sr-Cyrl-RS"/>
        </w:rPr>
      </w:pPr>
      <w:r w:rsidRPr="00137208">
        <w:rPr>
          <w:rFonts w:ascii="Times New Roman" w:hAnsi="Times New Roman" w:cs="Times New Roman"/>
          <w:lang w:val="sr-Cyrl-RS"/>
        </w:rPr>
        <w:t>Пружа помоћ приликом свих активности у галерији</w:t>
      </w:r>
    </w:p>
    <w:p w14:paraId="03137C02" w14:textId="77777777" w:rsidR="00C04A63" w:rsidRPr="00137208" w:rsidRDefault="00C04A63" w:rsidP="00C04A63">
      <w:pPr>
        <w:widowControl w:val="0"/>
        <w:numPr>
          <w:ilvl w:val="0"/>
          <w:numId w:val="48"/>
        </w:numPr>
        <w:spacing w:after="0" w:line="240" w:lineRule="auto"/>
        <w:jc w:val="both"/>
        <w:rPr>
          <w:rFonts w:ascii="Times New Roman" w:hAnsi="Times New Roman" w:cs="Times New Roman"/>
          <w:lang w:val="sr-Cyrl-RS"/>
        </w:rPr>
      </w:pPr>
      <w:r w:rsidRPr="00137208">
        <w:rPr>
          <w:rFonts w:ascii="Times New Roman" w:hAnsi="Times New Roman" w:cs="Times New Roman"/>
          <w:lang w:val="sr-Cyrl-RS"/>
        </w:rPr>
        <w:t>Истражује и предлаже могућности за повезивање програма делатности Галерије са сродним установама, нарочито са туристичким агенцијама и оргнизацијама и у том смислу иницира групне посете, одржавање семинара, предавања, разговора</w:t>
      </w:r>
      <w:r w:rsidRPr="00137208">
        <w:rPr>
          <w:rFonts w:ascii="Times New Roman" w:hAnsi="Times New Roman" w:cs="Times New Roman"/>
          <w:lang w:val="sr-Cyrl-RS"/>
        </w:rPr>
        <w:tab/>
        <w:t xml:space="preserve"> и сличних догађања</w:t>
      </w:r>
    </w:p>
    <w:p w14:paraId="1D890D8E" w14:textId="77777777" w:rsidR="00C04A63" w:rsidRPr="00137208" w:rsidRDefault="00C04A63" w:rsidP="00C04A63">
      <w:pPr>
        <w:widowControl w:val="0"/>
        <w:numPr>
          <w:ilvl w:val="0"/>
          <w:numId w:val="48"/>
        </w:numPr>
        <w:spacing w:after="0" w:line="240" w:lineRule="auto"/>
        <w:rPr>
          <w:rFonts w:ascii="Times New Roman" w:hAnsi="Times New Roman" w:cs="Times New Roman"/>
          <w:lang w:val="sr-Cyrl-RS"/>
        </w:rPr>
      </w:pPr>
      <w:r w:rsidRPr="00137208">
        <w:rPr>
          <w:rFonts w:ascii="Times New Roman" w:hAnsi="Times New Roman" w:cs="Times New Roman"/>
          <w:lang w:val="sr-Cyrl-RS"/>
        </w:rPr>
        <w:t>Координира рад свих учесника у пројектима чији је носилац</w:t>
      </w:r>
    </w:p>
    <w:p w14:paraId="46572EB8" w14:textId="54F7C01E" w:rsidR="00514ECA" w:rsidRPr="00E02574" w:rsidRDefault="00C04A63" w:rsidP="00E02574">
      <w:pPr>
        <w:widowControl w:val="0"/>
        <w:numPr>
          <w:ilvl w:val="0"/>
          <w:numId w:val="48"/>
        </w:numPr>
        <w:spacing w:after="0" w:line="240" w:lineRule="auto"/>
        <w:rPr>
          <w:rFonts w:ascii="Times New Roman" w:hAnsi="Times New Roman" w:cs="Times New Roman"/>
          <w:lang w:val="sr-Cyrl-RS"/>
        </w:rPr>
      </w:pPr>
      <w:r w:rsidRPr="00137208">
        <w:rPr>
          <w:rFonts w:ascii="Times New Roman" w:hAnsi="Times New Roman" w:cs="Times New Roman"/>
          <w:lang w:val="sr-Cyrl-RS"/>
        </w:rPr>
        <w:t>Истражује, предлаже и спроводи видове додатног финансирања програмских активности и осталих потреба Галерије</w:t>
      </w:r>
    </w:p>
    <w:p w14:paraId="14310EBD" w14:textId="77777777" w:rsidR="00C04A63" w:rsidRPr="00137208" w:rsidRDefault="00C04A63" w:rsidP="00C04A63">
      <w:pPr>
        <w:pStyle w:val="ListParagraph"/>
        <w:widowControl w:val="0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FF0000"/>
          <w:lang w:val="sr-Cyrl-RS"/>
        </w:rPr>
      </w:pPr>
      <w:r w:rsidRPr="00137208">
        <w:rPr>
          <w:rFonts w:ascii="Times New Roman" w:eastAsia="Times New Roman" w:hAnsi="Times New Roman" w:cs="Times New Roman"/>
          <w:lang w:val="sr-Cyrl-RS"/>
        </w:rPr>
        <w:t xml:space="preserve">Уговара посете са заинтересованим институцијама и протоколарне посете </w:t>
      </w:r>
      <w:r w:rsidRPr="00137208">
        <w:rPr>
          <w:rFonts w:ascii="Times New Roman" w:eastAsia="Times New Roman" w:hAnsi="Times New Roman" w:cs="Times New Roman"/>
          <w:lang w:val="sr-Latn-RS"/>
        </w:rPr>
        <w:t xml:space="preserve"> </w:t>
      </w:r>
    </w:p>
    <w:p w14:paraId="6137AC25" w14:textId="77777777" w:rsidR="00E02574" w:rsidRDefault="00786906" w:rsidP="00514ECA">
      <w:pPr>
        <w:rPr>
          <w:rFonts w:ascii="Times New Roman" w:hAnsi="Times New Roman" w:cs="Times New Roman"/>
          <w:lang w:val="sr-Cyrl-RS"/>
        </w:rPr>
      </w:pPr>
      <w:r w:rsidRPr="003A6864">
        <w:rPr>
          <w:rFonts w:ascii="Times New Roman" w:hAnsi="Times New Roman" w:cs="Times New Roman"/>
          <w:lang w:val="sr-Cyrl-RS"/>
        </w:rPr>
        <w:t>УСЛОВИ</w:t>
      </w:r>
      <w:r w:rsidR="00C8179A" w:rsidRPr="003A6864">
        <w:rPr>
          <w:rFonts w:ascii="Times New Roman" w:hAnsi="Times New Roman" w:cs="Times New Roman"/>
          <w:lang w:val="sr-Cyrl-RS"/>
        </w:rPr>
        <w:t xml:space="preserve"> које морају имати ангажована лица </w:t>
      </w:r>
      <w:r w:rsidR="008B34F9" w:rsidRPr="003A6864">
        <w:rPr>
          <w:rFonts w:ascii="Times New Roman" w:hAnsi="Times New Roman" w:cs="Times New Roman"/>
          <w:lang w:val="sr-Cyrl-RS"/>
        </w:rPr>
        <w:t xml:space="preserve"> </w:t>
      </w:r>
      <w:r w:rsidR="00C8179A" w:rsidRPr="003A6864">
        <w:rPr>
          <w:rFonts w:ascii="Times New Roman" w:hAnsi="Times New Roman" w:cs="Times New Roman"/>
          <w:lang w:val="sr-Cyrl-RS"/>
        </w:rPr>
        <w:t>з</w:t>
      </w:r>
      <w:r w:rsidR="008B34F9" w:rsidRPr="003A6864">
        <w:rPr>
          <w:rFonts w:ascii="Times New Roman" w:hAnsi="Times New Roman" w:cs="Times New Roman"/>
          <w:lang w:val="sr-Cyrl-RS"/>
        </w:rPr>
        <w:t>а обављање послова</w:t>
      </w:r>
      <w:r w:rsidR="003F4D00" w:rsidRPr="003A6864">
        <w:rPr>
          <w:rFonts w:ascii="Times New Roman" w:hAnsi="Times New Roman" w:cs="Times New Roman"/>
          <w:lang w:val="sr-Cyrl-RS"/>
        </w:rPr>
        <w:t>:</w:t>
      </w:r>
      <w:r w:rsidR="008B34F9" w:rsidRPr="003A6864">
        <w:rPr>
          <w:rFonts w:ascii="Times New Roman" w:hAnsi="Times New Roman" w:cs="Times New Roman"/>
          <w:lang w:val="sr-Cyrl-RS"/>
        </w:rPr>
        <w:t xml:space="preserve"> </w:t>
      </w:r>
    </w:p>
    <w:p w14:paraId="259C4ABD" w14:textId="77777777" w:rsidR="00E02574" w:rsidRDefault="008B34F9" w:rsidP="00514ECA">
      <w:pPr>
        <w:rPr>
          <w:rFonts w:ascii="Times New Roman" w:hAnsi="Times New Roman" w:cs="Times New Roman"/>
          <w:lang w:val="sr-Cyrl-RS"/>
        </w:rPr>
      </w:pPr>
      <w:r w:rsidRPr="003A6864">
        <w:rPr>
          <w:rFonts w:ascii="Times New Roman" w:hAnsi="Times New Roman" w:cs="Times New Roman"/>
          <w:lang w:val="sr-Cyrl-RS"/>
        </w:rPr>
        <w:t xml:space="preserve">- </w:t>
      </w:r>
      <w:r w:rsidRPr="003A6864">
        <w:rPr>
          <w:rFonts w:ascii="Times New Roman" w:hAnsi="Times New Roman" w:cs="Times New Roman"/>
          <w:b/>
          <w:lang w:val="sr-Cyrl-RS"/>
        </w:rPr>
        <w:t>Сарадник за финансијско књиговодствено-буџетске послове могу бити ангажована лица која имају</w:t>
      </w:r>
      <w:r w:rsidRPr="003A6864">
        <w:rPr>
          <w:rFonts w:ascii="Times New Roman" w:hAnsi="Times New Roman" w:cs="Times New Roman"/>
          <w:lang w:val="en-GB"/>
        </w:rPr>
        <w:t xml:space="preserve"> I </w:t>
      </w:r>
      <w:proofErr w:type="spellStart"/>
      <w:r w:rsidRPr="003A6864">
        <w:rPr>
          <w:rFonts w:ascii="Times New Roman" w:hAnsi="Times New Roman" w:cs="Times New Roman"/>
          <w:lang w:val="en-GB"/>
        </w:rPr>
        <w:t>степен</w:t>
      </w:r>
      <w:proofErr w:type="spellEnd"/>
      <w:r w:rsidRPr="003A6864">
        <w:rPr>
          <w:rFonts w:ascii="Times New Roman" w:hAnsi="Times New Roman" w:cs="Times New Roman"/>
          <w:lang w:val="en-GB"/>
        </w:rPr>
        <w:t xml:space="preserve"> </w:t>
      </w:r>
      <w:r w:rsidRPr="003A6864">
        <w:rPr>
          <w:rFonts w:ascii="Times New Roman" w:hAnsi="Times New Roman" w:cs="Times New Roman"/>
          <w:lang w:val="sr-Cyrl-RS"/>
        </w:rPr>
        <w:t>високог образовања – економиста</w:t>
      </w:r>
      <w:r w:rsidRPr="003A6864">
        <w:rPr>
          <w:rFonts w:ascii="Times New Roman" w:hAnsi="Times New Roman" w:cs="Times New Roman"/>
          <w:lang w:val="en-GB"/>
        </w:rPr>
        <w:t xml:space="preserve">, </w:t>
      </w:r>
      <w:r w:rsidRPr="003A6864">
        <w:rPr>
          <w:rFonts w:ascii="Times New Roman" w:hAnsi="Times New Roman" w:cs="Times New Roman"/>
          <w:lang w:val="sr-Cyrl-RS"/>
        </w:rPr>
        <w:t>знање рада на рачунару и 6 месеци искуства у струци.</w:t>
      </w:r>
    </w:p>
    <w:p w14:paraId="60336EEB" w14:textId="6FDDA8A9" w:rsidR="0058312B" w:rsidRPr="00514ECA" w:rsidRDefault="008B34F9" w:rsidP="00514ECA">
      <w:pPr>
        <w:rPr>
          <w:rFonts w:ascii="Times New Roman" w:hAnsi="Times New Roman" w:cs="Times New Roman"/>
          <w:lang w:val="sr-Cyrl-RS"/>
        </w:rPr>
      </w:pPr>
      <w:r w:rsidRPr="003A6864">
        <w:rPr>
          <w:rFonts w:ascii="Times New Roman" w:eastAsia="Times New Roman" w:hAnsi="Times New Roman" w:cs="Times New Roman"/>
          <w:b/>
          <w:lang w:val="sr-Cyrl-RS"/>
        </w:rPr>
        <w:t xml:space="preserve">– Координатор организатор сарадње са туристичким организацијама </w:t>
      </w:r>
      <w:r w:rsidRPr="003A6864">
        <w:rPr>
          <w:rFonts w:ascii="Times New Roman" w:eastAsia="Times New Roman" w:hAnsi="Times New Roman" w:cs="Times New Roman"/>
          <w:lang w:val="en-GB"/>
        </w:rPr>
        <w:t xml:space="preserve">I </w:t>
      </w:r>
      <w:proofErr w:type="spellStart"/>
      <w:r w:rsidRPr="003A6864">
        <w:rPr>
          <w:rFonts w:ascii="Times New Roman" w:eastAsia="Times New Roman" w:hAnsi="Times New Roman" w:cs="Times New Roman"/>
          <w:lang w:val="en-GB"/>
        </w:rPr>
        <w:t>степен</w:t>
      </w:r>
      <w:proofErr w:type="spellEnd"/>
      <w:r w:rsidRPr="003A6864">
        <w:rPr>
          <w:rFonts w:ascii="Times New Roman" w:eastAsia="Times New Roman" w:hAnsi="Times New Roman" w:cs="Times New Roman"/>
          <w:lang w:val="en-GB"/>
        </w:rPr>
        <w:t xml:space="preserve"> </w:t>
      </w:r>
      <w:r w:rsidRPr="003A6864">
        <w:rPr>
          <w:rFonts w:ascii="Times New Roman" w:eastAsia="Times New Roman" w:hAnsi="Times New Roman" w:cs="Times New Roman"/>
          <w:lang w:val="sr-Cyrl-RS"/>
        </w:rPr>
        <w:t>високог образовања – економиста</w:t>
      </w:r>
      <w:r w:rsidRPr="003A6864">
        <w:rPr>
          <w:rFonts w:ascii="Times New Roman" w:eastAsia="Times New Roman" w:hAnsi="Times New Roman" w:cs="Times New Roman"/>
          <w:lang w:val="en-GB"/>
        </w:rPr>
        <w:t xml:space="preserve">, </w:t>
      </w:r>
      <w:r w:rsidRPr="003A6864">
        <w:rPr>
          <w:rFonts w:ascii="Times New Roman" w:eastAsia="Times New Roman" w:hAnsi="Times New Roman" w:cs="Times New Roman"/>
          <w:lang w:val="sr-Cyrl-RS"/>
        </w:rPr>
        <w:t>знање рада на рачунару и 1 година искуства у струци, положен Стручни испит за музејски техничар</w:t>
      </w:r>
      <w:r w:rsidRPr="003A6864">
        <w:rPr>
          <w:rFonts w:ascii="Times New Roman" w:eastAsia="Times New Roman" w:hAnsi="Times New Roman" w:cs="Times New Roman"/>
          <w:sz w:val="24"/>
          <w:szCs w:val="24"/>
          <w:lang w:val="sr-Cyrl-RS"/>
        </w:rPr>
        <w:t>, 6 месеци искуства у струци.</w:t>
      </w:r>
    </w:p>
    <w:p w14:paraId="30332853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</w:rPr>
      </w:pPr>
    </w:p>
    <w:p w14:paraId="359ECD1F" w14:textId="258E4F24" w:rsidR="0058312B" w:rsidRPr="00481F14" w:rsidRDefault="0058312B" w:rsidP="0058312B">
      <w:pPr>
        <w:jc w:val="both"/>
        <w:rPr>
          <w:rFonts w:ascii="Times New Roman" w:hAnsi="Times New Roman" w:cs="Times New Roman"/>
          <w:b/>
          <w:bCs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lastRenderedPageBreak/>
        <w:t>Назив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ознака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Општег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речника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набавки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: </w:t>
      </w:r>
      <w:r w:rsidR="003F4D00">
        <w:rPr>
          <w:rFonts w:ascii="Times New Roman" w:hAnsi="Times New Roman" w:cs="Times New Roman"/>
          <w:color w:val="000000" w:themeColor="text1"/>
          <w:lang w:val="sr-Cyrl-RS"/>
        </w:rPr>
        <w:t>79620000</w:t>
      </w:r>
      <w:r w:rsidRPr="000E7E0E">
        <w:rPr>
          <w:rFonts w:ascii="Times New Roman" w:hAnsi="Times New Roman" w:cs="Times New Roman"/>
          <w:color w:val="000000" w:themeColor="text1"/>
          <w:lang w:val="sr-Cyrl-CS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sr-Cyrl-CS"/>
        </w:rPr>
        <w:t>(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услуге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="003F4D00">
        <w:rPr>
          <w:rFonts w:ascii="Times New Roman" w:hAnsi="Times New Roman" w:cs="Times New Roman"/>
          <w:color w:val="000000" w:themeColor="text1"/>
          <w:lang w:val="sr-Cyrl-RS"/>
        </w:rPr>
        <w:t>обезбеђења особља</w:t>
      </w:r>
      <w:r>
        <w:rPr>
          <w:rFonts w:ascii="Times New Roman" w:hAnsi="Times New Roman" w:cs="Times New Roman"/>
          <w:color w:val="000000" w:themeColor="text1"/>
        </w:rPr>
        <w:t xml:space="preserve"> </w:t>
      </w:r>
      <w:r>
        <w:rPr>
          <w:rFonts w:ascii="Times New Roman" w:hAnsi="Times New Roman" w:cs="Times New Roman"/>
          <w:color w:val="000000" w:themeColor="text1"/>
          <w:lang w:val="sr-Cyrl-CS"/>
        </w:rPr>
        <w:t>укључујући за рад на одређено време)</w:t>
      </w:r>
      <w:r w:rsidRPr="000E7E0E">
        <w:rPr>
          <w:rFonts w:ascii="Times New Roman" w:hAnsi="Times New Roman" w:cs="Times New Roman"/>
          <w:color w:val="000000" w:themeColor="text1"/>
          <w:lang w:val="sr-Cyrl-CS"/>
        </w:rPr>
        <w:t xml:space="preserve"> </w:t>
      </w:r>
    </w:p>
    <w:p w14:paraId="282FF75A" w14:textId="7934BC6B" w:rsidR="0058312B" w:rsidRDefault="0058312B" w:rsidP="0058312B">
      <w:pPr>
        <w:jc w:val="both"/>
        <w:rPr>
          <w:rFonts w:ascii="Times New Roman" w:hAnsi="Times New Roman" w:cs="Times New Roman"/>
          <w:color w:val="000000" w:themeColor="text1"/>
          <w:lang w:val="sr-Cyrl-CS"/>
        </w:rPr>
      </w:pPr>
      <w:r w:rsidRPr="000E7E0E">
        <w:rPr>
          <w:rFonts w:ascii="Times New Roman" w:hAnsi="Times New Roman" w:cs="Times New Roman"/>
          <w:color w:val="000000" w:themeColor="text1"/>
          <w:lang w:val="sr-Cyrl-CS"/>
        </w:rPr>
        <w:t xml:space="preserve"> </w:t>
      </w:r>
    </w:p>
    <w:p w14:paraId="772D44BC" w14:textId="1EB2E7D8" w:rsidR="00137208" w:rsidRDefault="00137208" w:rsidP="0058312B">
      <w:pPr>
        <w:jc w:val="both"/>
        <w:rPr>
          <w:rFonts w:ascii="Times New Roman" w:hAnsi="Times New Roman" w:cs="Times New Roman"/>
          <w:color w:val="000000" w:themeColor="text1"/>
          <w:lang w:val="sr-Cyrl-CS"/>
        </w:rPr>
      </w:pPr>
    </w:p>
    <w:p w14:paraId="388AEF75" w14:textId="19A81247" w:rsidR="00531F10" w:rsidRDefault="00531F10" w:rsidP="0058312B">
      <w:pPr>
        <w:jc w:val="both"/>
        <w:rPr>
          <w:rFonts w:ascii="Times New Roman" w:hAnsi="Times New Roman" w:cs="Times New Roman"/>
          <w:color w:val="000000" w:themeColor="text1"/>
          <w:lang w:val="sr-Cyrl-CS"/>
        </w:rPr>
      </w:pPr>
    </w:p>
    <w:p w14:paraId="5FD1E191" w14:textId="11C76539" w:rsidR="00514ECA" w:rsidRDefault="00514ECA" w:rsidP="0058312B">
      <w:pPr>
        <w:jc w:val="both"/>
        <w:rPr>
          <w:rFonts w:ascii="Times New Roman" w:hAnsi="Times New Roman" w:cs="Times New Roman"/>
          <w:color w:val="000000" w:themeColor="text1"/>
          <w:lang w:val="sr-Cyrl-CS"/>
        </w:rPr>
      </w:pPr>
    </w:p>
    <w:p w14:paraId="2983049D" w14:textId="2254CAC3" w:rsidR="00514ECA" w:rsidRDefault="00514ECA" w:rsidP="0058312B">
      <w:pPr>
        <w:jc w:val="both"/>
        <w:rPr>
          <w:rFonts w:ascii="Times New Roman" w:hAnsi="Times New Roman" w:cs="Times New Roman"/>
          <w:color w:val="000000" w:themeColor="text1"/>
          <w:lang w:val="sr-Cyrl-CS"/>
        </w:rPr>
      </w:pPr>
    </w:p>
    <w:p w14:paraId="29F35882" w14:textId="77973982" w:rsidR="00514ECA" w:rsidRDefault="00514ECA" w:rsidP="0058312B">
      <w:pPr>
        <w:jc w:val="both"/>
        <w:rPr>
          <w:rFonts w:ascii="Times New Roman" w:hAnsi="Times New Roman" w:cs="Times New Roman"/>
          <w:color w:val="000000" w:themeColor="text1"/>
          <w:lang w:val="sr-Cyrl-CS"/>
        </w:rPr>
      </w:pPr>
    </w:p>
    <w:p w14:paraId="7F861899" w14:textId="566AA6D5" w:rsidR="00514ECA" w:rsidRDefault="00514ECA" w:rsidP="0058312B">
      <w:pPr>
        <w:jc w:val="both"/>
        <w:rPr>
          <w:rFonts w:ascii="Times New Roman" w:hAnsi="Times New Roman" w:cs="Times New Roman"/>
          <w:color w:val="000000" w:themeColor="text1"/>
          <w:lang w:val="sr-Cyrl-CS"/>
        </w:rPr>
      </w:pPr>
    </w:p>
    <w:p w14:paraId="548F1FF4" w14:textId="11C9C709" w:rsidR="00514ECA" w:rsidRDefault="00514ECA" w:rsidP="0058312B">
      <w:pPr>
        <w:jc w:val="both"/>
        <w:rPr>
          <w:rFonts w:ascii="Times New Roman" w:hAnsi="Times New Roman" w:cs="Times New Roman"/>
          <w:color w:val="000000" w:themeColor="text1"/>
          <w:lang w:val="sr-Cyrl-CS"/>
        </w:rPr>
      </w:pPr>
    </w:p>
    <w:p w14:paraId="04E54D42" w14:textId="6BD19E29" w:rsidR="00514ECA" w:rsidRDefault="00514ECA" w:rsidP="0058312B">
      <w:pPr>
        <w:jc w:val="both"/>
        <w:rPr>
          <w:rFonts w:ascii="Times New Roman" w:hAnsi="Times New Roman" w:cs="Times New Roman"/>
          <w:color w:val="000000" w:themeColor="text1"/>
          <w:lang w:val="sr-Cyrl-CS"/>
        </w:rPr>
      </w:pPr>
    </w:p>
    <w:p w14:paraId="63AD8C25" w14:textId="13E64E05" w:rsidR="00514ECA" w:rsidRDefault="00514ECA" w:rsidP="0058312B">
      <w:pPr>
        <w:jc w:val="both"/>
        <w:rPr>
          <w:rFonts w:ascii="Times New Roman" w:hAnsi="Times New Roman" w:cs="Times New Roman"/>
          <w:color w:val="000000" w:themeColor="text1"/>
          <w:lang w:val="sr-Cyrl-CS"/>
        </w:rPr>
      </w:pPr>
    </w:p>
    <w:p w14:paraId="054BE2D9" w14:textId="4B4A47D1" w:rsidR="00514ECA" w:rsidRDefault="00514ECA" w:rsidP="0058312B">
      <w:pPr>
        <w:jc w:val="both"/>
        <w:rPr>
          <w:rFonts w:ascii="Times New Roman" w:hAnsi="Times New Roman" w:cs="Times New Roman"/>
          <w:color w:val="000000" w:themeColor="text1"/>
          <w:lang w:val="sr-Cyrl-CS"/>
        </w:rPr>
      </w:pPr>
    </w:p>
    <w:p w14:paraId="7BB20479" w14:textId="77629735" w:rsidR="00514ECA" w:rsidRDefault="00514ECA" w:rsidP="0058312B">
      <w:pPr>
        <w:jc w:val="both"/>
        <w:rPr>
          <w:rFonts w:ascii="Times New Roman" w:hAnsi="Times New Roman" w:cs="Times New Roman"/>
          <w:color w:val="000000" w:themeColor="text1"/>
          <w:lang w:val="sr-Cyrl-CS"/>
        </w:rPr>
      </w:pPr>
    </w:p>
    <w:p w14:paraId="1C4FB2D5" w14:textId="388C627B" w:rsidR="00514ECA" w:rsidRDefault="00514ECA" w:rsidP="0058312B">
      <w:pPr>
        <w:jc w:val="both"/>
        <w:rPr>
          <w:rFonts w:ascii="Times New Roman" w:hAnsi="Times New Roman" w:cs="Times New Roman"/>
          <w:color w:val="000000" w:themeColor="text1"/>
          <w:lang w:val="sr-Cyrl-CS"/>
        </w:rPr>
      </w:pPr>
    </w:p>
    <w:p w14:paraId="7CAADEFF" w14:textId="77777777" w:rsidR="00514ECA" w:rsidRDefault="00514ECA" w:rsidP="0058312B">
      <w:pPr>
        <w:jc w:val="both"/>
        <w:rPr>
          <w:rFonts w:ascii="Times New Roman" w:hAnsi="Times New Roman" w:cs="Times New Roman"/>
          <w:color w:val="000000" w:themeColor="text1"/>
          <w:lang w:val="sr-Cyrl-CS"/>
        </w:rPr>
      </w:pPr>
    </w:p>
    <w:p w14:paraId="3FA8891B" w14:textId="3FA0B86F" w:rsidR="00531F10" w:rsidRDefault="00531F10" w:rsidP="0058312B">
      <w:pPr>
        <w:jc w:val="both"/>
        <w:rPr>
          <w:rFonts w:ascii="Times New Roman" w:hAnsi="Times New Roman" w:cs="Times New Roman"/>
          <w:color w:val="000000" w:themeColor="text1"/>
          <w:lang w:val="sr-Cyrl-CS"/>
        </w:rPr>
      </w:pPr>
    </w:p>
    <w:p w14:paraId="13D05C2F" w14:textId="3B6D3318" w:rsidR="00531F10" w:rsidRDefault="00531F10" w:rsidP="0058312B">
      <w:pPr>
        <w:jc w:val="both"/>
        <w:rPr>
          <w:rFonts w:ascii="Times New Roman" w:hAnsi="Times New Roman" w:cs="Times New Roman"/>
          <w:color w:val="000000" w:themeColor="text1"/>
          <w:lang w:val="sr-Cyrl-CS"/>
        </w:rPr>
      </w:pPr>
    </w:p>
    <w:p w14:paraId="674DE626" w14:textId="3283361E" w:rsidR="00531F10" w:rsidRDefault="00531F10" w:rsidP="0058312B">
      <w:pPr>
        <w:jc w:val="both"/>
        <w:rPr>
          <w:rFonts w:ascii="Times New Roman" w:hAnsi="Times New Roman" w:cs="Times New Roman"/>
          <w:color w:val="000000" w:themeColor="text1"/>
          <w:lang w:val="sr-Cyrl-CS"/>
        </w:rPr>
      </w:pPr>
    </w:p>
    <w:p w14:paraId="6EBFEF78" w14:textId="5452AEE0" w:rsidR="00531F10" w:rsidRDefault="00531F10" w:rsidP="0058312B">
      <w:pPr>
        <w:jc w:val="both"/>
        <w:rPr>
          <w:rFonts w:ascii="Times New Roman" w:hAnsi="Times New Roman" w:cs="Times New Roman"/>
          <w:color w:val="000000" w:themeColor="text1"/>
          <w:lang w:val="sr-Cyrl-CS"/>
        </w:rPr>
      </w:pPr>
    </w:p>
    <w:p w14:paraId="030BB0F4" w14:textId="7290317E" w:rsidR="00531F10" w:rsidRDefault="00531F10" w:rsidP="0058312B">
      <w:pPr>
        <w:jc w:val="both"/>
        <w:rPr>
          <w:rFonts w:ascii="Times New Roman" w:hAnsi="Times New Roman" w:cs="Times New Roman"/>
          <w:color w:val="000000" w:themeColor="text1"/>
          <w:lang w:val="sr-Cyrl-CS"/>
        </w:rPr>
      </w:pPr>
    </w:p>
    <w:p w14:paraId="20C7991A" w14:textId="4CCD138E" w:rsidR="00531F10" w:rsidRDefault="00531F10" w:rsidP="0058312B">
      <w:pPr>
        <w:jc w:val="both"/>
        <w:rPr>
          <w:rFonts w:ascii="Times New Roman" w:hAnsi="Times New Roman" w:cs="Times New Roman"/>
          <w:color w:val="000000" w:themeColor="text1"/>
          <w:lang w:val="sr-Cyrl-CS"/>
        </w:rPr>
      </w:pPr>
    </w:p>
    <w:p w14:paraId="727416CF" w14:textId="77777777" w:rsidR="00C2563C" w:rsidRDefault="00C2563C" w:rsidP="0058312B">
      <w:pPr>
        <w:jc w:val="both"/>
        <w:rPr>
          <w:rFonts w:ascii="Times New Roman" w:hAnsi="Times New Roman" w:cs="Times New Roman"/>
          <w:color w:val="000000" w:themeColor="text1"/>
          <w:lang w:val="sr-Cyrl-CS"/>
        </w:rPr>
      </w:pPr>
    </w:p>
    <w:p w14:paraId="28733163" w14:textId="663A77B5" w:rsidR="00531F10" w:rsidRDefault="00531F10" w:rsidP="0058312B">
      <w:pPr>
        <w:jc w:val="both"/>
        <w:rPr>
          <w:rFonts w:ascii="Times New Roman" w:hAnsi="Times New Roman" w:cs="Times New Roman"/>
          <w:color w:val="000000" w:themeColor="text1"/>
          <w:lang w:val="sr-Cyrl-CS"/>
        </w:rPr>
      </w:pPr>
    </w:p>
    <w:p w14:paraId="6C0F454D" w14:textId="77777777" w:rsidR="00531F10" w:rsidRDefault="00531F10" w:rsidP="0058312B">
      <w:pPr>
        <w:jc w:val="both"/>
        <w:rPr>
          <w:rFonts w:ascii="Times New Roman" w:hAnsi="Times New Roman" w:cs="Times New Roman"/>
          <w:color w:val="000000" w:themeColor="text1"/>
          <w:lang w:val="sr-Cyrl-CS"/>
        </w:rPr>
      </w:pPr>
    </w:p>
    <w:p w14:paraId="53311069" w14:textId="77777777" w:rsidR="0058312B" w:rsidRPr="000E7E0E" w:rsidRDefault="0058312B" w:rsidP="0058312B">
      <w:pPr>
        <w:rPr>
          <w:rFonts w:ascii="Times New Roman" w:hAnsi="Times New Roman" w:cs="Times New Roman"/>
          <w:i/>
          <w:color w:val="000000" w:themeColor="text1"/>
        </w:rPr>
      </w:pPr>
    </w:p>
    <w:p w14:paraId="7A47E83B" w14:textId="75F1801F" w:rsidR="0058312B" w:rsidRPr="00C2563C" w:rsidRDefault="0058312B" w:rsidP="00C2563C">
      <w:pPr>
        <w:shd w:val="clear" w:color="auto" w:fill="FFFFFF"/>
        <w:jc w:val="center"/>
        <w:rPr>
          <w:rFonts w:ascii="Times New Roman" w:hAnsi="Times New Roman" w:cs="Times New Roman"/>
          <w:b/>
          <w:bCs/>
          <w:i/>
          <w:iCs/>
          <w:color w:val="000000" w:themeColor="text1"/>
        </w:rPr>
      </w:pPr>
      <w:r w:rsidRPr="000E7E0E">
        <w:rPr>
          <w:rFonts w:ascii="Times New Roman" w:hAnsi="Times New Roman" w:cs="Times New Roman"/>
          <w:b/>
          <w:bCs/>
          <w:iCs/>
          <w:color w:val="000000" w:themeColor="text1"/>
        </w:rPr>
        <w:lastRenderedPageBreak/>
        <w:t xml:space="preserve">3.  </w:t>
      </w:r>
      <w:r w:rsidRPr="000E7E0E">
        <w:rPr>
          <w:rFonts w:ascii="Times New Roman" w:hAnsi="Times New Roman" w:cs="Times New Roman"/>
          <w:b/>
          <w:bCs/>
          <w:i/>
          <w:iCs/>
          <w:color w:val="000000" w:themeColor="text1"/>
        </w:rPr>
        <w:t xml:space="preserve"> ВРСТА, ТЕХНИЧКЕ КАРАКТЕРИСТИКЕ, КВАЛИТЕТ, КОЛИЧИНА И ОПИС  УСЛУГА, НАЧИН СПРОВОЂЕЊА КОНТРОЛЕ И ОБЕЗБЕЂИВАЊА ГАРАНЦИЈЕ КВАЛИТЕТА, РОК ИЗВРШЕЊА, МЕСТО ИЗВРШЕЊА  УСЛУГА </w:t>
      </w:r>
    </w:p>
    <w:tbl>
      <w:tblPr>
        <w:tblW w:w="11070" w:type="dxa"/>
        <w:tblInd w:w="-57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1070"/>
      </w:tblGrid>
      <w:tr w:rsidR="002C1CC7" w14:paraId="38B03727" w14:textId="77777777" w:rsidTr="00C04A63">
        <w:tc>
          <w:tcPr>
            <w:tcW w:w="11070" w:type="dxa"/>
            <w:shd w:val="clear" w:color="auto" w:fill="auto"/>
          </w:tcPr>
          <w:p w14:paraId="33A52003" w14:textId="4DB07464" w:rsidR="0058312B" w:rsidRPr="000E7E0E" w:rsidRDefault="0058312B" w:rsidP="00C04A63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0E7E0E">
              <w:rPr>
                <w:rFonts w:ascii="Times New Roman" w:hAnsi="Times New Roman" w:cs="Times New Roman"/>
                <w:i/>
                <w:iCs/>
                <w:color w:val="000000" w:themeColor="text1"/>
              </w:rPr>
              <w:t>Предмет</w:t>
            </w:r>
            <w:proofErr w:type="spellEnd"/>
            <w:r w:rsidRPr="000E7E0E">
              <w:rPr>
                <w:rFonts w:ascii="Times New Roman" w:hAnsi="Times New Roman" w:cs="Times New Roman"/>
                <w:i/>
                <w:iCs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i/>
                <w:iCs/>
                <w:color w:val="000000" w:themeColor="text1"/>
              </w:rPr>
              <w:t>набавке</w:t>
            </w:r>
            <w:proofErr w:type="spellEnd"/>
            <w:r w:rsidRPr="000E7E0E">
              <w:rPr>
                <w:rFonts w:ascii="Times New Roman" w:hAnsi="Times New Roman" w:cs="Times New Roman"/>
                <w:i/>
                <w:iCs/>
                <w:color w:val="000000" w:themeColor="text1"/>
              </w:rPr>
              <w:t xml:space="preserve"> –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Јавна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набавка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бр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  <w:lang w:val="ru-RU"/>
              </w:rPr>
              <w:t xml:space="preserve">. </w:t>
            </w:r>
            <w:r w:rsidRPr="000E7E0E">
              <w:rPr>
                <w:rFonts w:ascii="Times New Roman" w:hAnsi="Times New Roman" w:cs="Times New Roman"/>
                <w:color w:val="000000" w:themeColor="text1"/>
                <w:lang w:val="sr-Latn-CS"/>
              </w:rPr>
              <w:t xml:space="preserve"> </w:t>
            </w:r>
            <w:r w:rsidR="002C1CC7">
              <w:rPr>
                <w:rFonts w:ascii="Times New Roman" w:hAnsi="Times New Roman" w:cs="Times New Roman"/>
                <w:color w:val="000000" w:themeColor="text1"/>
                <w:lang w:val="sr-Cyrl-RS"/>
              </w:rPr>
              <w:t>1.2.1/20</w:t>
            </w:r>
            <w:r w:rsidR="00514ECA">
              <w:rPr>
                <w:rFonts w:ascii="Times New Roman" w:hAnsi="Times New Roman" w:cs="Times New Roman"/>
                <w:color w:val="000000" w:themeColor="text1"/>
                <w:lang w:val="sr-Cyrl-RS"/>
              </w:rPr>
              <w:t>20</w:t>
            </w:r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за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период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до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утрошка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средстава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>, (79620000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-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услуге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="003A6864">
              <w:rPr>
                <w:rFonts w:ascii="Times New Roman" w:hAnsi="Times New Roman" w:cs="Times New Roman"/>
                <w:color w:val="000000" w:themeColor="text1"/>
                <w:lang w:val="sr-Cyrl-RS"/>
              </w:rPr>
              <w:t>обезбеђења особља</w:t>
            </w:r>
            <w:r w:rsidR="002C1CC7">
              <w:rPr>
                <w:rFonts w:ascii="Times New Roman" w:hAnsi="Times New Roman" w:cs="Times New Roman"/>
                <w:color w:val="000000" w:themeColor="text1"/>
                <w:lang w:val="sr-Cyrl-RS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lang w:val="sr-Cyrl-CS"/>
              </w:rPr>
              <w:t xml:space="preserve"> за рад на одређено време</w:t>
            </w:r>
            <w:r w:rsidRPr="000E7E0E">
              <w:rPr>
                <w:rFonts w:ascii="Times New Roman" w:hAnsi="Times New Roman" w:cs="Times New Roman"/>
                <w:color w:val="000000" w:themeColor="text1"/>
              </w:rPr>
              <w:t>)</w:t>
            </w:r>
          </w:p>
          <w:p w14:paraId="60C9E13D" w14:textId="07CEE516" w:rsidR="0058312B" w:rsidRPr="000E7E0E" w:rsidRDefault="0058312B" w:rsidP="00C04A63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E7E0E">
              <w:rPr>
                <w:rFonts w:ascii="Times New Roman" w:hAnsi="Times New Roman" w:cs="Times New Roman"/>
                <w:color w:val="000000" w:themeColor="text1"/>
              </w:rPr>
              <w:t>ОПИС УСЛУГА –</w:t>
            </w:r>
            <w:r w:rsidRPr="000E7E0E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услуге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="00A25424">
              <w:rPr>
                <w:rFonts w:ascii="Times New Roman" w:hAnsi="Times New Roman" w:cs="Times New Roman"/>
                <w:color w:val="000000" w:themeColor="text1"/>
                <w:lang w:val="sr-Cyrl-RS"/>
              </w:rPr>
              <w:t>обезбеђења особља</w:t>
            </w:r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="00985F1E">
              <w:rPr>
                <w:rFonts w:ascii="Times New Roman" w:hAnsi="Times New Roman" w:cs="Times New Roman"/>
                <w:color w:val="000000" w:themeColor="text1"/>
              </w:rPr>
              <w:t>–</w:t>
            </w:r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="00985F1E">
              <w:rPr>
                <w:rFonts w:ascii="Times New Roman" w:hAnsi="Times New Roman" w:cs="Times New Roman"/>
                <w:color w:val="000000" w:themeColor="text1"/>
                <w:lang w:val="sr-Cyrl-RS"/>
              </w:rPr>
              <w:t xml:space="preserve">2 (два)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извршиоца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 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за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обављање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неопходних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послова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0E7E0E">
              <w:rPr>
                <w:rFonts w:ascii="Times New Roman" w:hAnsi="Times New Roman" w:cs="Times New Roman"/>
                <w:color w:val="000000" w:themeColor="text1"/>
                <w:lang w:val="sr-Latn-CS"/>
              </w:rPr>
              <w:t xml:space="preserve"> </w:t>
            </w:r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код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0E7E0E">
              <w:rPr>
                <w:rFonts w:ascii="Times New Roman" w:hAnsi="Times New Roman" w:cs="Times New Roman"/>
                <w:color w:val="000000" w:themeColor="text1"/>
                <w:lang w:val="sr-Latn-CS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наручиоца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>,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 (</w:t>
            </w:r>
            <w:proofErr w:type="spellStart"/>
            <w:r w:rsidRPr="000E7E0E">
              <w:rPr>
                <w:rFonts w:ascii="Times New Roman" w:hAnsi="Times New Roman" w:cs="Times New Roman"/>
                <w:b/>
                <w:color w:val="000000" w:themeColor="text1"/>
              </w:rPr>
              <w:t>по</w:t>
            </w:r>
            <w:proofErr w:type="spellEnd"/>
            <w:r w:rsidRPr="000E7E0E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b/>
                <w:color w:val="000000" w:themeColor="text1"/>
              </w:rPr>
              <w:t>основу</w:t>
            </w:r>
            <w:proofErr w:type="spellEnd"/>
            <w:r w:rsidRPr="000E7E0E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b/>
                <w:color w:val="000000" w:themeColor="text1"/>
              </w:rPr>
              <w:t>уговора</w:t>
            </w:r>
            <w:proofErr w:type="spellEnd"/>
            <w:r w:rsidRPr="000E7E0E">
              <w:rPr>
                <w:rFonts w:ascii="Times New Roman" w:hAnsi="Times New Roman" w:cs="Times New Roman"/>
                <w:b/>
                <w:color w:val="000000" w:themeColor="text1"/>
              </w:rPr>
              <w:t xml:space="preserve"> о </w:t>
            </w:r>
            <w:proofErr w:type="spellStart"/>
            <w:r>
              <w:rPr>
                <w:rFonts w:ascii="Times New Roman" w:hAnsi="Times New Roman" w:cs="Times New Roman"/>
                <w:b/>
                <w:color w:val="000000" w:themeColor="text1"/>
              </w:rPr>
              <w:t>раду</w:t>
            </w:r>
            <w:proofErr w:type="spellEnd"/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 w:themeColor="text1"/>
              </w:rPr>
              <w:t>на</w:t>
            </w:r>
            <w:proofErr w:type="spellEnd"/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 w:themeColor="text1"/>
              </w:rPr>
              <w:t>одређено</w:t>
            </w:r>
            <w:proofErr w:type="spellEnd"/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 w:themeColor="text1"/>
              </w:rPr>
              <w:t>време</w:t>
            </w:r>
            <w:proofErr w:type="spellEnd"/>
            <w:r w:rsidRPr="000E7E0E">
              <w:rPr>
                <w:rFonts w:ascii="Times New Roman" w:hAnsi="Times New Roman" w:cs="Times New Roman"/>
                <w:b/>
                <w:color w:val="000000" w:themeColor="text1"/>
              </w:rPr>
              <w:t>)</w:t>
            </w:r>
          </w:p>
          <w:p w14:paraId="3BD2CC4F" w14:textId="5782FB36" w:rsidR="0058312B" w:rsidRPr="00514ECA" w:rsidRDefault="0058312B" w:rsidP="00C04A63">
            <w:pPr>
              <w:jc w:val="both"/>
              <w:rPr>
                <w:rFonts w:ascii="Times New Roman" w:hAnsi="Times New Roman" w:cs="Times New Roman"/>
                <w:color w:val="000000" w:themeColor="text1"/>
                <w:lang w:val="sr-Cyrl-RS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НАКНАДА  ОСОБЉУ: 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износи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 </w:t>
            </w:r>
            <w:proofErr w:type="spellStart"/>
            <w:r w:rsidRPr="00A232CB">
              <w:rPr>
                <w:rFonts w:ascii="Times New Roman" w:hAnsi="Times New Roman" w:cs="Times New Roman"/>
              </w:rPr>
              <w:t>нето</w:t>
            </w:r>
            <w:proofErr w:type="spellEnd"/>
            <w:r w:rsidRPr="00A232CB">
              <w:rPr>
                <w:rFonts w:ascii="Times New Roman" w:hAnsi="Times New Roman" w:cs="Times New Roman"/>
              </w:rPr>
              <w:t xml:space="preserve">  </w:t>
            </w:r>
            <w:r w:rsidR="00972044" w:rsidRPr="00B301A8">
              <w:rPr>
                <w:rFonts w:ascii="Times New Roman" w:hAnsi="Times New Roman" w:cs="Times New Roman"/>
                <w:b/>
                <w:bCs/>
                <w:lang w:val="sr-Cyrl-RS"/>
              </w:rPr>
              <w:t>38.280,00</w:t>
            </w:r>
            <w:r w:rsidR="00972044">
              <w:rPr>
                <w:rFonts w:ascii="Times New Roman" w:hAnsi="Times New Roman" w:cs="Times New Roman"/>
                <w:lang w:val="sr-Cyrl-RS"/>
              </w:rPr>
              <w:t xml:space="preserve"> </w:t>
            </w:r>
            <w:r w:rsidRPr="00A232CB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232CB">
              <w:rPr>
                <w:rFonts w:ascii="Times New Roman" w:hAnsi="Times New Roman" w:cs="Times New Roman"/>
              </w:rPr>
              <w:t>динара</w:t>
            </w:r>
            <w:proofErr w:type="spellEnd"/>
            <w:r w:rsidRPr="00A232CB">
              <w:rPr>
                <w:rFonts w:ascii="Times New Roman" w:hAnsi="Times New Roman" w:cs="Times New Roman"/>
              </w:rPr>
              <w:t xml:space="preserve"> 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на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месечном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нивоу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по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ангажованом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раднику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</w:rPr>
              <w:t>по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</w:rPr>
              <w:t>уговору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</w:rPr>
              <w:t xml:space="preserve"> о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</w:rPr>
              <w:t>раду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</w:rPr>
              <w:t>;</w:t>
            </w:r>
          </w:p>
          <w:p w14:paraId="20F4C2CD" w14:textId="1E75B8AE" w:rsidR="0058312B" w:rsidRPr="000E7E0E" w:rsidRDefault="0058312B" w:rsidP="00C04A63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0E7E0E">
              <w:rPr>
                <w:rFonts w:ascii="Times New Roman" w:hAnsi="Times New Roman" w:cs="Times New Roman"/>
                <w:color w:val="000000" w:themeColor="text1"/>
              </w:rPr>
              <w:t>ОБАВЕЗЕ НА НЕТО ЗАРАДУ:</w:t>
            </w:r>
            <w:r w:rsidRPr="000E7E0E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обавезе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на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терет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осигураника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,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на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терет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послодавца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,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порез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и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накнада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за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услуге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према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понуђеном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="007D361D">
              <w:rPr>
                <w:rFonts w:ascii="Times New Roman" w:hAnsi="Times New Roman" w:cs="Times New Roman"/>
                <w:color w:val="000000" w:themeColor="text1"/>
                <w:lang w:val="sr-Cyrl-RS"/>
              </w:rPr>
              <w:t>ИЗНОСУ</w:t>
            </w:r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на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нето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зараду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-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саставни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су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део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фактуре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понуђача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и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иду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на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терет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наручиоца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 </w:t>
            </w:r>
          </w:p>
          <w:p w14:paraId="68E1EC9D" w14:textId="668B4482" w:rsidR="0058312B" w:rsidRDefault="0058312B" w:rsidP="00C04A63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0E7E0E">
              <w:rPr>
                <w:rFonts w:ascii="Times New Roman" w:hAnsi="Times New Roman" w:cs="Times New Roman"/>
                <w:color w:val="000000" w:themeColor="text1"/>
              </w:rPr>
              <w:t>УГОВОРНИ ПЕРИОД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- 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</w:rPr>
              <w:t>до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="00402B83" w:rsidRPr="00A232CB">
              <w:rPr>
                <w:rFonts w:ascii="Times New Roman" w:hAnsi="Times New Roman" w:cs="Times New Roman"/>
                <w:lang w:val="sr-Cyrl-RS"/>
              </w:rPr>
              <w:t>15.03</w:t>
            </w:r>
            <w:r w:rsidRPr="00A232CB">
              <w:rPr>
                <w:rFonts w:ascii="Times New Roman" w:hAnsi="Times New Roman" w:cs="Times New Roman"/>
              </w:rPr>
              <w:t>.20</w:t>
            </w:r>
            <w:r w:rsidR="00514ECA">
              <w:rPr>
                <w:rFonts w:ascii="Times New Roman" w:hAnsi="Times New Roman" w:cs="Times New Roman"/>
                <w:lang w:val="sr-Cyrl-RS"/>
              </w:rPr>
              <w:t>21</w:t>
            </w:r>
            <w:r w:rsidRPr="00A232CB"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A232CB">
              <w:rPr>
                <w:rFonts w:ascii="Times New Roman" w:hAnsi="Times New Roman" w:cs="Times New Roman"/>
              </w:rPr>
              <w:t>године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</w:rPr>
              <w:t xml:space="preserve">; </w:t>
            </w:r>
          </w:p>
          <w:p w14:paraId="3E3F4171" w14:textId="77777777" w:rsidR="0058312B" w:rsidRPr="000E7E0E" w:rsidRDefault="0058312B" w:rsidP="00C04A63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Начин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извршења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услуге</w:t>
            </w:r>
            <w:proofErr w:type="spellEnd"/>
            <w:r w:rsidRPr="000E7E0E">
              <w:rPr>
                <w:rFonts w:ascii="Times New Roman" w:hAnsi="Times New Roman" w:cs="Times New Roman"/>
                <w:b/>
                <w:color w:val="000000" w:themeColor="text1"/>
              </w:rPr>
              <w:t xml:space="preserve">: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по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захтеву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наручиоца-корисника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услуга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,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понуђач-давалац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услуга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доставља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упут-списак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лица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–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кандидата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за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обављање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послова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са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подацима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о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извршиоцима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посла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значајним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за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извршење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планираних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послова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>;</w:t>
            </w:r>
          </w:p>
          <w:p w14:paraId="1BBE4FF0" w14:textId="77777777" w:rsidR="0058312B" w:rsidRPr="000E7E0E" w:rsidRDefault="0058312B" w:rsidP="00C04A63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Рок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извршења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услуге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0E7E0E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Pr="000E7E0E">
              <w:rPr>
                <w:rFonts w:ascii="Times New Roman" w:hAnsi="Times New Roman" w:cs="Times New Roman"/>
                <w:color w:val="000000" w:themeColor="text1"/>
              </w:rPr>
              <w:t>(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ангажовање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лица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тражених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кв</w:t>
            </w:r>
            <w:r>
              <w:rPr>
                <w:rFonts w:ascii="Times New Roman" w:hAnsi="Times New Roman" w:cs="Times New Roman"/>
                <w:color w:val="000000" w:themeColor="text1"/>
              </w:rPr>
              <w:t>а</w:t>
            </w:r>
            <w:r w:rsidRPr="000E7E0E">
              <w:rPr>
                <w:rFonts w:ascii="Times New Roman" w:hAnsi="Times New Roman" w:cs="Times New Roman"/>
                <w:color w:val="000000" w:themeColor="text1"/>
              </w:rPr>
              <w:t>лификација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>)</w:t>
            </w:r>
            <w:r w:rsidRPr="000E7E0E">
              <w:rPr>
                <w:rFonts w:ascii="Times New Roman" w:hAnsi="Times New Roman" w:cs="Times New Roman"/>
                <w:b/>
                <w:color w:val="000000" w:themeColor="text1"/>
              </w:rPr>
              <w:t xml:space="preserve">: </w:t>
            </w:r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по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захтеву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научиоца-корисника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color w:val="000000" w:themeColor="text1"/>
              </w:rPr>
              <w:t>услуга</w:t>
            </w:r>
            <w:proofErr w:type="spellEnd"/>
            <w:r w:rsidRPr="000E7E0E">
              <w:rPr>
                <w:rFonts w:ascii="Times New Roman" w:hAnsi="Times New Roman" w:cs="Times New Roman"/>
                <w:color w:val="000000" w:themeColor="text1"/>
              </w:rPr>
              <w:t>;</w:t>
            </w:r>
          </w:p>
          <w:p w14:paraId="6F0D7364" w14:textId="77777777" w:rsidR="0058312B" w:rsidRPr="000E7E0E" w:rsidRDefault="0058312B" w:rsidP="00C04A63">
            <w:pPr>
              <w:jc w:val="both"/>
              <w:rPr>
                <w:rFonts w:ascii="Times New Roman" w:hAnsi="Times New Roman" w:cs="Times New Roman"/>
                <w:iCs/>
                <w:color w:val="000000" w:themeColor="text1"/>
              </w:rPr>
            </w:pPr>
            <w:proofErr w:type="spellStart"/>
            <w:r w:rsidRPr="000E7E0E">
              <w:rPr>
                <w:rFonts w:ascii="Times New Roman" w:hAnsi="Times New Roman" w:cs="Times New Roman"/>
                <w:iCs/>
                <w:color w:val="000000" w:themeColor="text1"/>
              </w:rPr>
              <w:t>Плаћање</w:t>
            </w:r>
            <w:proofErr w:type="spellEnd"/>
            <w:r w:rsidRPr="000E7E0E">
              <w:rPr>
                <w:rFonts w:ascii="Times New Roman" w:hAnsi="Times New Roman" w:cs="Times New Roman"/>
                <w:iCs/>
                <w:color w:val="000000" w:themeColor="text1"/>
              </w:rPr>
              <w:t xml:space="preserve">: </w:t>
            </w:r>
            <w:proofErr w:type="spellStart"/>
            <w:r w:rsidRPr="000E7E0E">
              <w:rPr>
                <w:rFonts w:ascii="Times New Roman" w:hAnsi="Times New Roman" w:cs="Times New Roman"/>
                <w:iCs/>
                <w:color w:val="000000" w:themeColor="text1"/>
              </w:rPr>
              <w:t>једном</w:t>
            </w:r>
            <w:proofErr w:type="spellEnd"/>
            <w:r w:rsidRPr="000E7E0E">
              <w:rPr>
                <w:rFonts w:ascii="Times New Roman" w:hAnsi="Times New Roman" w:cs="Times New Roman"/>
                <w:iCs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iCs/>
                <w:color w:val="000000" w:themeColor="text1"/>
              </w:rPr>
              <w:t>месечно</w:t>
            </w:r>
            <w:proofErr w:type="spellEnd"/>
            <w:r w:rsidRPr="000E7E0E">
              <w:rPr>
                <w:rFonts w:ascii="Times New Roman" w:hAnsi="Times New Roman" w:cs="Times New Roman"/>
                <w:b/>
                <w:iCs/>
                <w:color w:val="000000" w:themeColor="text1"/>
              </w:rPr>
              <w:t xml:space="preserve">, </w:t>
            </w:r>
            <w:proofErr w:type="spellStart"/>
            <w:r w:rsidRPr="000E7E0E">
              <w:rPr>
                <w:rFonts w:ascii="Times New Roman" w:hAnsi="Times New Roman" w:cs="Times New Roman"/>
                <w:iCs/>
                <w:color w:val="000000" w:themeColor="text1"/>
              </w:rPr>
              <w:t>по</w:t>
            </w:r>
            <w:proofErr w:type="spellEnd"/>
            <w:r w:rsidRPr="000E7E0E">
              <w:rPr>
                <w:rFonts w:ascii="Times New Roman" w:hAnsi="Times New Roman" w:cs="Times New Roman"/>
                <w:iCs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iCs/>
                <w:color w:val="000000" w:themeColor="text1"/>
              </w:rPr>
              <w:t>пријему</w:t>
            </w:r>
            <w:proofErr w:type="spellEnd"/>
            <w:r w:rsidRPr="000E7E0E">
              <w:rPr>
                <w:rFonts w:ascii="Times New Roman" w:hAnsi="Times New Roman" w:cs="Times New Roman"/>
                <w:iCs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iCs/>
                <w:color w:val="000000" w:themeColor="text1"/>
              </w:rPr>
              <w:t>фактуре</w:t>
            </w:r>
            <w:proofErr w:type="spellEnd"/>
            <w:r w:rsidRPr="000E7E0E">
              <w:rPr>
                <w:rFonts w:ascii="Times New Roman" w:hAnsi="Times New Roman" w:cs="Times New Roman"/>
                <w:iCs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iCs/>
                <w:color w:val="000000" w:themeColor="text1"/>
              </w:rPr>
              <w:t>за</w:t>
            </w:r>
            <w:proofErr w:type="spellEnd"/>
            <w:r w:rsidRPr="000E7E0E">
              <w:rPr>
                <w:rFonts w:ascii="Times New Roman" w:hAnsi="Times New Roman" w:cs="Times New Roman"/>
                <w:iCs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iCs/>
                <w:color w:val="000000" w:themeColor="text1"/>
              </w:rPr>
              <w:t>извршене</w:t>
            </w:r>
            <w:proofErr w:type="spellEnd"/>
            <w:r w:rsidRPr="000E7E0E">
              <w:rPr>
                <w:rFonts w:ascii="Times New Roman" w:hAnsi="Times New Roman" w:cs="Times New Roman"/>
                <w:iCs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iCs/>
                <w:color w:val="000000" w:themeColor="text1"/>
              </w:rPr>
              <w:t>услуге</w:t>
            </w:r>
            <w:proofErr w:type="spellEnd"/>
            <w:r w:rsidRPr="000E7E0E">
              <w:rPr>
                <w:rFonts w:ascii="Times New Roman" w:hAnsi="Times New Roman" w:cs="Times New Roman"/>
                <w:iCs/>
                <w:color w:val="000000" w:themeColor="text1"/>
              </w:rPr>
              <w:t xml:space="preserve">  </w:t>
            </w:r>
            <w:proofErr w:type="spellStart"/>
            <w:r w:rsidRPr="000E7E0E">
              <w:rPr>
                <w:rFonts w:ascii="Times New Roman" w:hAnsi="Times New Roman" w:cs="Times New Roman"/>
                <w:iCs/>
                <w:color w:val="000000" w:themeColor="text1"/>
              </w:rPr>
              <w:t>за</w:t>
            </w:r>
            <w:proofErr w:type="spellEnd"/>
            <w:r w:rsidRPr="000E7E0E">
              <w:rPr>
                <w:rFonts w:ascii="Times New Roman" w:hAnsi="Times New Roman" w:cs="Times New Roman"/>
                <w:iCs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iCs/>
                <w:color w:val="000000" w:themeColor="text1"/>
              </w:rPr>
              <w:t>претходни</w:t>
            </w:r>
            <w:proofErr w:type="spellEnd"/>
            <w:r w:rsidRPr="000E7E0E">
              <w:rPr>
                <w:rFonts w:ascii="Times New Roman" w:hAnsi="Times New Roman" w:cs="Times New Roman"/>
                <w:iCs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iCs/>
                <w:color w:val="000000" w:themeColor="text1"/>
              </w:rPr>
              <w:t>месец</w:t>
            </w:r>
            <w:proofErr w:type="spellEnd"/>
            <w:r w:rsidRPr="000E7E0E">
              <w:rPr>
                <w:rFonts w:ascii="Times New Roman" w:hAnsi="Times New Roman" w:cs="Times New Roman"/>
                <w:iCs/>
                <w:color w:val="000000" w:themeColor="text1"/>
              </w:rPr>
              <w:t xml:space="preserve">, у </w:t>
            </w:r>
            <w:proofErr w:type="spellStart"/>
            <w:r w:rsidRPr="000E7E0E">
              <w:rPr>
                <w:rFonts w:ascii="Times New Roman" w:hAnsi="Times New Roman" w:cs="Times New Roman"/>
                <w:iCs/>
                <w:color w:val="000000" w:themeColor="text1"/>
              </w:rPr>
              <w:t>законском</w:t>
            </w:r>
            <w:proofErr w:type="spellEnd"/>
            <w:r w:rsidRPr="000E7E0E">
              <w:rPr>
                <w:rFonts w:ascii="Times New Roman" w:hAnsi="Times New Roman" w:cs="Times New Roman"/>
                <w:iCs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iCs/>
                <w:color w:val="000000" w:themeColor="text1"/>
              </w:rPr>
              <w:t>року</w:t>
            </w:r>
            <w:proofErr w:type="spellEnd"/>
            <w:r w:rsidRPr="000E7E0E">
              <w:rPr>
                <w:rFonts w:ascii="Times New Roman" w:hAnsi="Times New Roman" w:cs="Times New Roman"/>
                <w:iCs/>
                <w:color w:val="000000" w:themeColor="text1"/>
              </w:rPr>
              <w:t>;</w:t>
            </w:r>
          </w:p>
          <w:p w14:paraId="7210AEEC" w14:textId="77777777" w:rsidR="0058312B" w:rsidRPr="000E7E0E" w:rsidRDefault="0058312B" w:rsidP="00C04A63">
            <w:pPr>
              <w:jc w:val="both"/>
              <w:rPr>
                <w:rFonts w:ascii="Times New Roman" w:hAnsi="Times New Roman" w:cs="Times New Roman"/>
                <w:iCs/>
                <w:color w:val="000000" w:themeColor="text1"/>
              </w:rPr>
            </w:pPr>
          </w:p>
        </w:tc>
      </w:tr>
    </w:tbl>
    <w:p w14:paraId="5A2DBACC" w14:textId="77777777" w:rsidR="0058312B" w:rsidRPr="000E7E0E" w:rsidRDefault="0058312B" w:rsidP="0058312B">
      <w:pPr>
        <w:rPr>
          <w:rFonts w:ascii="Times New Roman" w:hAnsi="Times New Roman" w:cs="Times New Roman"/>
          <w:i/>
          <w:color w:val="000000" w:themeColor="text1"/>
        </w:rPr>
      </w:pPr>
    </w:p>
    <w:p w14:paraId="2764055E" w14:textId="77777777" w:rsidR="0058312B" w:rsidRPr="000E7E0E" w:rsidRDefault="0058312B" w:rsidP="0058312B">
      <w:pPr>
        <w:rPr>
          <w:rFonts w:ascii="Times New Roman" w:hAnsi="Times New Roman" w:cs="Times New Roman"/>
          <w:i/>
          <w:color w:val="000000" w:themeColor="text1"/>
        </w:rPr>
      </w:pPr>
    </w:p>
    <w:p w14:paraId="432EB825" w14:textId="77777777" w:rsidR="0058312B" w:rsidRPr="000E7E0E" w:rsidRDefault="0058312B" w:rsidP="0058312B">
      <w:pPr>
        <w:rPr>
          <w:rFonts w:ascii="Times New Roman" w:hAnsi="Times New Roman" w:cs="Times New Roman"/>
          <w:i/>
          <w:color w:val="000000" w:themeColor="text1"/>
        </w:rPr>
      </w:pPr>
    </w:p>
    <w:p w14:paraId="725B4AD7" w14:textId="77777777" w:rsidR="0058312B" w:rsidRPr="000E7E0E" w:rsidRDefault="0058312B" w:rsidP="0058312B">
      <w:pPr>
        <w:rPr>
          <w:rFonts w:ascii="Times New Roman" w:hAnsi="Times New Roman" w:cs="Times New Roman"/>
          <w:i/>
          <w:color w:val="000000" w:themeColor="text1"/>
        </w:rPr>
      </w:pPr>
    </w:p>
    <w:p w14:paraId="33530D6C" w14:textId="77777777" w:rsidR="0058312B" w:rsidRPr="000E7E0E" w:rsidRDefault="0058312B" w:rsidP="0058312B">
      <w:pPr>
        <w:rPr>
          <w:rFonts w:ascii="Times New Roman" w:hAnsi="Times New Roman" w:cs="Times New Roman"/>
          <w:i/>
          <w:color w:val="000000" w:themeColor="text1"/>
        </w:rPr>
      </w:pPr>
    </w:p>
    <w:p w14:paraId="1436B0B1" w14:textId="77777777" w:rsidR="0058312B" w:rsidRPr="000E7E0E" w:rsidRDefault="0058312B" w:rsidP="0058312B">
      <w:pPr>
        <w:rPr>
          <w:rFonts w:ascii="Times New Roman" w:hAnsi="Times New Roman" w:cs="Times New Roman"/>
          <w:i/>
          <w:color w:val="000000" w:themeColor="text1"/>
        </w:rPr>
      </w:pPr>
    </w:p>
    <w:p w14:paraId="11254295" w14:textId="6A9BF670" w:rsidR="0058312B" w:rsidRDefault="0058312B" w:rsidP="0058312B">
      <w:pPr>
        <w:rPr>
          <w:rFonts w:ascii="Times New Roman" w:hAnsi="Times New Roman" w:cs="Times New Roman"/>
          <w:i/>
          <w:color w:val="000000" w:themeColor="text1"/>
        </w:rPr>
      </w:pPr>
    </w:p>
    <w:p w14:paraId="7C4A0E9C" w14:textId="401F7467" w:rsidR="00C2563C" w:rsidRDefault="00C2563C" w:rsidP="0058312B">
      <w:pPr>
        <w:rPr>
          <w:rFonts w:ascii="Times New Roman" w:hAnsi="Times New Roman" w:cs="Times New Roman"/>
          <w:i/>
          <w:color w:val="000000" w:themeColor="text1"/>
        </w:rPr>
      </w:pPr>
    </w:p>
    <w:p w14:paraId="11C16578" w14:textId="77777777" w:rsidR="00C2563C" w:rsidRPr="000E7E0E" w:rsidRDefault="00C2563C" w:rsidP="0058312B">
      <w:pPr>
        <w:rPr>
          <w:rFonts w:ascii="Times New Roman" w:hAnsi="Times New Roman" w:cs="Times New Roman"/>
          <w:i/>
          <w:color w:val="000000" w:themeColor="text1"/>
        </w:rPr>
      </w:pPr>
    </w:p>
    <w:p w14:paraId="5D77FE28" w14:textId="77777777" w:rsidR="0058312B" w:rsidRPr="000E7E0E" w:rsidRDefault="0058312B" w:rsidP="0058312B">
      <w:pPr>
        <w:rPr>
          <w:rFonts w:ascii="Times New Roman" w:hAnsi="Times New Roman" w:cs="Times New Roman"/>
          <w:i/>
          <w:color w:val="000000" w:themeColor="text1"/>
        </w:rPr>
      </w:pPr>
    </w:p>
    <w:p w14:paraId="5F5E2EEE" w14:textId="77777777" w:rsidR="0058312B" w:rsidRPr="000E7E0E" w:rsidRDefault="0058312B" w:rsidP="0058312B">
      <w:pPr>
        <w:rPr>
          <w:rFonts w:ascii="Times New Roman" w:hAnsi="Times New Roman" w:cs="Times New Roman"/>
          <w:i/>
          <w:color w:val="000000" w:themeColor="text1"/>
        </w:rPr>
      </w:pPr>
    </w:p>
    <w:p w14:paraId="3B3B379A" w14:textId="77777777" w:rsidR="0058312B" w:rsidRPr="000E7E0E" w:rsidRDefault="0058312B" w:rsidP="0058312B">
      <w:pPr>
        <w:spacing w:after="0"/>
        <w:ind w:left="360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0E7E0E">
        <w:rPr>
          <w:rFonts w:ascii="Times New Roman" w:hAnsi="Times New Roman" w:cs="Times New Roman"/>
          <w:b/>
          <w:bCs/>
          <w:color w:val="000000" w:themeColor="text1"/>
        </w:rPr>
        <w:lastRenderedPageBreak/>
        <w:t>4. УСЛОВИ ЗА УЧЕШЋЕ У ПОСТУПКУ</w:t>
      </w:r>
    </w:p>
    <w:p w14:paraId="69D0F24C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b/>
          <w:bCs/>
          <w:color w:val="000000" w:themeColor="text1"/>
        </w:rPr>
      </w:pPr>
    </w:p>
    <w:p w14:paraId="0FEC4845" w14:textId="77777777" w:rsidR="0058312B" w:rsidRPr="000E7E0E" w:rsidRDefault="0058312B" w:rsidP="0058312B">
      <w:pPr>
        <w:widowControl w:val="0"/>
        <w:numPr>
          <w:ilvl w:val="1"/>
          <w:numId w:val="26"/>
        </w:numPr>
        <w:suppressAutoHyphens/>
        <w:spacing w:after="0" w:line="240" w:lineRule="auto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    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Услови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учешће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поступку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јавне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набавке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из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члана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75. 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Закона</w:t>
      </w:r>
      <w:proofErr w:type="spellEnd"/>
    </w:p>
    <w:p w14:paraId="769D3FCD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b/>
          <w:bCs/>
          <w:color w:val="000000" w:themeColor="text1"/>
        </w:rPr>
      </w:pPr>
    </w:p>
    <w:p w14:paraId="09A59948" w14:textId="77777777" w:rsidR="0058312B" w:rsidRPr="000E7E0E" w:rsidRDefault="0058312B" w:rsidP="0058312B">
      <w:pPr>
        <w:widowControl w:val="0"/>
        <w:numPr>
          <w:ilvl w:val="2"/>
          <w:numId w:val="30"/>
        </w:numPr>
        <w:suppressAutoHyphens/>
        <w:spacing w:after="0" w:line="240" w:lineRule="auto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.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мора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доказати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испуњава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обавезне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услове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учешће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поступку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јавне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набавке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дефинисане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чл.75.Закона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то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:</w:t>
      </w:r>
    </w:p>
    <w:p w14:paraId="30F611BC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b/>
          <w:bCs/>
          <w:color w:val="000000" w:themeColor="text1"/>
        </w:rPr>
      </w:pPr>
    </w:p>
    <w:p w14:paraId="6B132413" w14:textId="77777777" w:rsidR="0058312B" w:rsidRPr="000E7E0E" w:rsidRDefault="0058312B" w:rsidP="0058312B">
      <w:pPr>
        <w:widowControl w:val="0"/>
        <w:numPr>
          <w:ilvl w:val="0"/>
          <w:numId w:val="27"/>
        </w:numPr>
        <w:suppressAutoHyphens/>
        <w:spacing w:after="0" w:line="240" w:lineRule="auto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  <w:lang w:val="sr-Cyrl-CS"/>
        </w:rPr>
        <w:t xml:space="preserve">да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регистрован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надлежног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органа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односно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уписан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одговарајући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регистар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;</w:t>
      </w:r>
    </w:p>
    <w:p w14:paraId="585BD161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b/>
          <w:bCs/>
          <w:color w:val="000000" w:themeColor="text1"/>
        </w:rPr>
      </w:pPr>
    </w:p>
    <w:p w14:paraId="557C6668" w14:textId="77777777" w:rsidR="0058312B" w:rsidRPr="000E7E0E" w:rsidRDefault="0058312B" w:rsidP="0058312B">
      <w:pPr>
        <w:widowControl w:val="0"/>
        <w:numPr>
          <w:ilvl w:val="0"/>
          <w:numId w:val="27"/>
        </w:numPr>
        <w:suppressAutoHyphens/>
        <w:spacing w:after="0" w:line="240" w:lineRule="auto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  <w:lang w:val="sr-Cyrl-CS"/>
        </w:rPr>
        <w:t xml:space="preserve">да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он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његов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законски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заступник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нису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осуђивани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неко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кривичних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дела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као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члан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организоване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криминалне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групе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није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осуђиван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кривична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дела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против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привреде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кривична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дела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против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животне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средине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кривично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дело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примања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или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давања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мита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кривично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дело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преваре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;</w:t>
      </w:r>
    </w:p>
    <w:p w14:paraId="20717A67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b/>
          <w:bCs/>
          <w:color w:val="000000" w:themeColor="text1"/>
        </w:rPr>
      </w:pPr>
    </w:p>
    <w:p w14:paraId="3C7173FF" w14:textId="77777777" w:rsidR="0058312B" w:rsidRPr="000E7E0E" w:rsidRDefault="0058312B" w:rsidP="0058312B">
      <w:pPr>
        <w:widowControl w:val="0"/>
        <w:numPr>
          <w:ilvl w:val="0"/>
          <w:numId w:val="27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  <w:lang w:val="sr-Cyrl-CS"/>
        </w:rPr>
        <w:t xml:space="preserve">да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измирио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доспеле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порезе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доприносе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друге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јавне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дажбине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складу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прописима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републике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Србије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или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стране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државе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када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има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седиште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њеној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територији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;</w:t>
      </w:r>
    </w:p>
    <w:p w14:paraId="677BC86A" w14:textId="77777777" w:rsidR="0058312B" w:rsidRPr="000E7E0E" w:rsidRDefault="0058312B" w:rsidP="0058312B">
      <w:pPr>
        <w:pStyle w:val="ListParagraph"/>
        <w:spacing w:after="0"/>
        <w:rPr>
          <w:rFonts w:ascii="Times New Roman" w:hAnsi="Times New Roman" w:cs="Times New Roman"/>
          <w:color w:val="000000" w:themeColor="text1"/>
        </w:rPr>
      </w:pPr>
    </w:p>
    <w:p w14:paraId="12C46EFD" w14:textId="77777777" w:rsidR="0058312B" w:rsidRPr="000E7E0E" w:rsidRDefault="0058312B" w:rsidP="0058312B">
      <w:pPr>
        <w:widowControl w:val="0"/>
        <w:numPr>
          <w:ilvl w:val="0"/>
          <w:numId w:val="27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  <w:lang w:val="sr-Cyrl-CS"/>
        </w:rPr>
        <w:t>Да има важећу дозволу надлежног органа за обављање делатности која је предмет јавне набавке (члан 75. став 1. тач. 5) Закона)-није предвиђена дозвола.</w:t>
      </w:r>
    </w:p>
    <w:p w14:paraId="14E2A9A4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b/>
          <w:bCs/>
          <w:color w:val="000000" w:themeColor="text1"/>
        </w:rPr>
      </w:pPr>
    </w:p>
    <w:p w14:paraId="5692C83A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b/>
          <w:bCs/>
          <w:color w:val="000000" w:themeColor="text1"/>
          <w:lang w:val="sr-Cyrl-CS"/>
        </w:rPr>
      </w:pPr>
      <w:r w:rsidRPr="000E7E0E">
        <w:rPr>
          <w:rFonts w:ascii="Times New Roman" w:hAnsi="Times New Roman" w:cs="Times New Roman"/>
          <w:color w:val="000000" w:themeColor="text1"/>
          <w:lang w:val="sr-Cyrl-CS"/>
        </w:rPr>
        <w:t xml:space="preserve">    </w:t>
      </w:r>
    </w:p>
    <w:p w14:paraId="58183621" w14:textId="77777777" w:rsidR="0058312B" w:rsidRPr="000E7E0E" w:rsidRDefault="0058312B" w:rsidP="0058312B">
      <w:pPr>
        <w:widowControl w:val="0"/>
        <w:numPr>
          <w:ilvl w:val="1"/>
          <w:numId w:val="28"/>
        </w:numPr>
        <w:suppressAutoHyphens/>
        <w:spacing w:after="0" w:line="240" w:lineRule="auto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   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Услови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које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мора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испуни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подизвођач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складу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са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чланом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80.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Закона</w:t>
      </w:r>
      <w:proofErr w:type="spellEnd"/>
    </w:p>
    <w:p w14:paraId="33E180C2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b/>
          <w:bCs/>
          <w:color w:val="000000" w:themeColor="text1"/>
        </w:rPr>
      </w:pPr>
    </w:p>
    <w:p w14:paraId="6D15541C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дужан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подизвођача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достави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доказе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о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испуњености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обавезних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услова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наведених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тачком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4.1.1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то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: 1), 2), и 3)</w:t>
      </w:r>
      <w:r w:rsidRPr="000E7E0E">
        <w:rPr>
          <w:rFonts w:ascii="Times New Roman" w:hAnsi="Times New Roman" w:cs="Times New Roman"/>
          <w:color w:val="000000" w:themeColor="text1"/>
          <w:lang w:val="sr-Cyrl-CS"/>
        </w:rPr>
        <w:t xml:space="preserve"> </w:t>
      </w:r>
    </w:p>
    <w:p w14:paraId="6648BADE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0F35CADE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b/>
          <w:bCs/>
          <w:color w:val="000000" w:themeColor="text1"/>
        </w:rPr>
      </w:pPr>
    </w:p>
    <w:p w14:paraId="1DB44F90" w14:textId="77777777" w:rsidR="0058312B" w:rsidRPr="000E7E0E" w:rsidRDefault="0058312B" w:rsidP="0058312B">
      <w:pPr>
        <w:widowControl w:val="0"/>
        <w:numPr>
          <w:ilvl w:val="1"/>
          <w:numId w:val="29"/>
        </w:numPr>
        <w:suppressAutoHyphens/>
        <w:spacing w:after="0" w:line="240" w:lineRule="auto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   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Услови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које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мора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испуни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сваки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од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понуђача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из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групе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понуђача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складу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са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чланом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81.</w:t>
      </w:r>
      <w:r w:rsidRPr="000E7E0E">
        <w:rPr>
          <w:rFonts w:ascii="Times New Roman" w:hAnsi="Times New Roman" w:cs="Times New Roman"/>
          <w:b/>
          <w:bCs/>
          <w:color w:val="000000" w:themeColor="text1"/>
          <w:lang w:val="sr-Cyrl-CS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Закона</w:t>
      </w:r>
      <w:proofErr w:type="spellEnd"/>
    </w:p>
    <w:p w14:paraId="295D0189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b/>
          <w:bCs/>
          <w:color w:val="000000" w:themeColor="text1"/>
        </w:rPr>
      </w:pPr>
    </w:p>
    <w:p w14:paraId="70109D6A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b/>
          <w:bCs/>
          <w:color w:val="000000" w:themeColor="text1"/>
        </w:rPr>
      </w:pPr>
    </w:p>
    <w:p w14:paraId="4873D1A3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  <w:lang w:val="sr-Cyrl-CS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Носилац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посла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дужан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сваког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групе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достави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доказе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о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испуњености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обавезних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услова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наведених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тачком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4.1.1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то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: 1), 2), и 3)</w:t>
      </w:r>
      <w:r w:rsidRPr="000E7E0E">
        <w:rPr>
          <w:rFonts w:ascii="Times New Roman" w:hAnsi="Times New Roman" w:cs="Times New Roman"/>
          <w:color w:val="000000" w:themeColor="text1"/>
          <w:lang w:val="sr-Cyrl-CS"/>
        </w:rPr>
        <w:t>.</w:t>
      </w:r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</w:p>
    <w:p w14:paraId="1E3E23DF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b/>
          <w:bCs/>
          <w:color w:val="000000" w:themeColor="text1"/>
          <w:lang w:val="sr-Cyrl-CS"/>
        </w:rPr>
      </w:pPr>
    </w:p>
    <w:p w14:paraId="50F2EAB1" w14:textId="77777777" w:rsidR="0058312B" w:rsidRPr="000E7E0E" w:rsidRDefault="0058312B" w:rsidP="0058312B">
      <w:pPr>
        <w:widowControl w:val="0"/>
        <w:numPr>
          <w:ilvl w:val="1"/>
          <w:numId w:val="19"/>
        </w:numPr>
        <w:suppressAutoHyphens/>
        <w:spacing w:after="0" w:line="240" w:lineRule="auto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   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Упутство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како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се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доказује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испуњеност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услова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из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члана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75.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Закона</w:t>
      </w:r>
      <w:proofErr w:type="spellEnd"/>
    </w:p>
    <w:p w14:paraId="1222697C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b/>
          <w:bCs/>
          <w:color w:val="000000" w:themeColor="text1"/>
        </w:rPr>
      </w:pPr>
    </w:p>
    <w:p w14:paraId="4D358413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b/>
          <w:bCs/>
          <w:color w:val="000000" w:themeColor="text1"/>
        </w:rPr>
      </w:pPr>
    </w:p>
    <w:p w14:paraId="1918B86D" w14:textId="77777777" w:rsidR="0058312B" w:rsidRPr="000E7E0E" w:rsidRDefault="0058312B" w:rsidP="0058312B">
      <w:pPr>
        <w:widowControl w:val="0"/>
        <w:numPr>
          <w:ilvl w:val="2"/>
          <w:numId w:val="20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Правно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лице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испуњеност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обавезних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услова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доказује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достављањем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следећих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доказа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>:</w:t>
      </w:r>
    </w:p>
    <w:p w14:paraId="6467FA2C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03F55C41" w14:textId="77777777" w:rsidR="0058312B" w:rsidRPr="000E7E0E" w:rsidRDefault="0058312B" w:rsidP="0058312B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1.Извода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регистра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Агенције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привредне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регистре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односно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извода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регистра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надлежног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привредног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суда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;</w:t>
      </w:r>
    </w:p>
    <w:p w14:paraId="76E0DD29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2B916CE6" w14:textId="77777777" w:rsidR="0058312B" w:rsidRPr="000E7E0E" w:rsidRDefault="0058312B" w:rsidP="0058312B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2.Извода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казнене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евиденције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односно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уверења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надлежног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суда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надлежне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полицијске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управе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Министарства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унутрашњих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послова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његов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законски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заступник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није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осуђиван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неко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кривичних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дела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као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члан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организоване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криминалне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групе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није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осуђиван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неко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кривичних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дела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против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привреде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кривичних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дела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против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заштите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животне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средине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кривично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дело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примања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lastRenderedPageBreak/>
        <w:t>или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давања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мита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кривично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дело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преваре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односно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:</w:t>
      </w:r>
    </w:p>
    <w:p w14:paraId="050B88E7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2.1)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Извода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казнене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евиденције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основног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вишег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суда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чијем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подручју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седиште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домаћег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правног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лица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односно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седиште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представништва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или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огранка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страног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правног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лица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Pr="000E7E0E">
        <w:rPr>
          <w:rFonts w:ascii="Times New Roman" w:hAnsi="Times New Roman" w:cs="Times New Roman"/>
          <w:b/>
          <w:bCs/>
          <w:color w:val="000000" w:themeColor="text1"/>
        </w:rPr>
        <w:t>и</w:t>
      </w:r>
    </w:p>
    <w:p w14:paraId="268FB520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2.2)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Извода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казнене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евиденције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Посебног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одељења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(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организовани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криминал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)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Вишег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суда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Београду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Pr="000E7E0E">
        <w:rPr>
          <w:rFonts w:ascii="Times New Roman" w:hAnsi="Times New Roman" w:cs="Times New Roman"/>
          <w:b/>
          <w:bCs/>
          <w:color w:val="000000" w:themeColor="text1"/>
        </w:rPr>
        <w:t>и</w:t>
      </w:r>
    </w:p>
    <w:p w14:paraId="722450BB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2.3)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Уверења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казнене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евиденције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надлежне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полицијске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управе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министарства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унутрашњих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послова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сваког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законских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заступника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(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захтев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подноси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према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месту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рођења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или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према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месту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пребивалишта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)</w:t>
      </w:r>
    </w:p>
    <w:p w14:paraId="763A1A67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2E13E704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>*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Докази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наведени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под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 xml:space="preserve"> 2.1), 2.2) и 2.3) 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не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могу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бити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старији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од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два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месеца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пре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отварања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понуда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>.</w:t>
      </w:r>
    </w:p>
    <w:p w14:paraId="4C925932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2574BDB7" w14:textId="77777777" w:rsidR="0058312B" w:rsidRPr="000E7E0E" w:rsidRDefault="0058312B" w:rsidP="0058312B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3.Потврде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надлежног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пореског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органа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организације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обавезно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социјално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осигурање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или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потврде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надлежног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органа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налази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поступку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приватизације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односно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:</w:t>
      </w:r>
    </w:p>
    <w:p w14:paraId="0A9ED433" w14:textId="77777777" w:rsidR="0058312B" w:rsidRPr="000E7E0E" w:rsidRDefault="0058312B" w:rsidP="0058312B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3.1)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Уверења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Пореске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управе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министарства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финансија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привреде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јe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измирио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доспеле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порезе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доприносе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Pr="000E7E0E">
        <w:rPr>
          <w:rFonts w:ascii="Times New Roman" w:hAnsi="Times New Roman" w:cs="Times New Roman"/>
          <w:b/>
          <w:bCs/>
          <w:color w:val="000000" w:themeColor="text1"/>
        </w:rPr>
        <w:t>и</w:t>
      </w:r>
    </w:p>
    <w:p w14:paraId="0A3F5D48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3.2)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Уверења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надлежне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локалне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самоуправе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измирио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обавезе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основу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изворних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локалних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јавних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прихода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или</w:t>
      </w:r>
      <w:proofErr w:type="spellEnd"/>
    </w:p>
    <w:p w14:paraId="3BEA41D6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  <w:lang w:val="sr-Cyrl-CS"/>
        </w:rPr>
      </w:pPr>
      <w:r w:rsidRPr="000E7E0E">
        <w:rPr>
          <w:rFonts w:ascii="Times New Roman" w:hAnsi="Times New Roman" w:cs="Times New Roman"/>
          <w:color w:val="000000" w:themeColor="text1"/>
          <w:lang w:val="sr-Cyrl-CS"/>
        </w:rPr>
        <w:t xml:space="preserve"> </w:t>
      </w:r>
      <w:r w:rsidRPr="000E7E0E">
        <w:rPr>
          <w:rFonts w:ascii="Times New Roman" w:hAnsi="Times New Roman" w:cs="Times New Roman"/>
          <w:color w:val="000000" w:themeColor="text1"/>
        </w:rPr>
        <w:t xml:space="preserve">3.3)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Потврда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Агенције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приватизацију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налази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поступку</w:t>
      </w:r>
      <w:proofErr w:type="spellEnd"/>
      <w:r w:rsidRPr="000E7E0E">
        <w:rPr>
          <w:rFonts w:ascii="Times New Roman" w:hAnsi="Times New Roman" w:cs="Times New Roman"/>
          <w:color w:val="000000" w:themeColor="text1"/>
          <w:lang w:val="sr-Cyrl-CS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приватизације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Pr="000E7E0E">
        <w:rPr>
          <w:rFonts w:ascii="Times New Roman" w:hAnsi="Times New Roman" w:cs="Times New Roman"/>
          <w:color w:val="000000" w:themeColor="text1"/>
          <w:lang w:val="sr-Cyrl-CS"/>
        </w:rPr>
        <w:t>.</w:t>
      </w:r>
    </w:p>
    <w:p w14:paraId="24EC8ECD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  <w:lang w:val="sr-Cyrl-CS"/>
        </w:rPr>
        <w:t xml:space="preserve">                        </w:t>
      </w:r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Pr="000E7E0E">
        <w:rPr>
          <w:rFonts w:ascii="Times New Roman" w:hAnsi="Times New Roman" w:cs="Times New Roman"/>
          <w:color w:val="000000" w:themeColor="text1"/>
          <w:lang w:val="sr-Cyrl-CS"/>
        </w:rPr>
        <w:t xml:space="preserve">                                       </w:t>
      </w:r>
    </w:p>
    <w:p w14:paraId="222F2312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i/>
          <w:iCs/>
          <w:color w:val="000000" w:themeColor="text1"/>
          <w:lang w:val="sr-Cyrl-CS"/>
        </w:rPr>
      </w:pPr>
      <w:r w:rsidRPr="000E7E0E">
        <w:rPr>
          <w:rFonts w:ascii="Times New Roman" w:hAnsi="Times New Roman" w:cs="Times New Roman"/>
          <w:i/>
          <w:iCs/>
          <w:color w:val="000000" w:themeColor="text1"/>
        </w:rPr>
        <w:t>*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Докази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наведени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под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 xml:space="preserve"> 3.1) , 3.2) и 3.3) 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не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могу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бити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старији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од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два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месеца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пре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отварања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понуда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>.</w:t>
      </w:r>
    </w:p>
    <w:p w14:paraId="05611FCB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i/>
          <w:iCs/>
          <w:color w:val="000000" w:themeColor="text1"/>
          <w:lang w:val="sr-Cyrl-CS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0272"/>
      </w:tblGrid>
      <w:tr w:rsidR="002C1CC7" w14:paraId="5C118DB3" w14:textId="77777777" w:rsidTr="00C04A63">
        <w:tc>
          <w:tcPr>
            <w:tcW w:w="10272" w:type="dxa"/>
            <w:shd w:val="clear" w:color="auto" w:fill="auto"/>
          </w:tcPr>
          <w:p w14:paraId="7A0D4F56" w14:textId="77777777" w:rsidR="0058312B" w:rsidRPr="000E7E0E" w:rsidRDefault="0058312B" w:rsidP="00C04A63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Уместо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доказа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из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члана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75.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став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1.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тачка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1. - </w:t>
            </w:r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  <w:lang w:val="sr-Cyrl-CS"/>
              </w:rPr>
              <w:t>4</w:t>
            </w:r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Закона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о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јавним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набавкама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,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односно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доказа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из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тачке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4.4.1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подтачки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1 – </w:t>
            </w:r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  <w:lang w:val="sr-Cyrl-CS"/>
              </w:rPr>
              <w:t>3</w:t>
            </w:r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,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Понуђач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може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да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приложи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изјаву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дату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под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пуном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материјалном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и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кривичном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одговорношћу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(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образац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бр.6.5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конкурсне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документације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).</w:t>
            </w:r>
          </w:p>
        </w:tc>
      </w:tr>
    </w:tbl>
    <w:p w14:paraId="64118454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0F0E7B70" w14:textId="77777777" w:rsidR="0058312B" w:rsidRPr="000E7E0E" w:rsidRDefault="0058312B" w:rsidP="0058312B">
      <w:pPr>
        <w:widowControl w:val="0"/>
        <w:numPr>
          <w:ilvl w:val="2"/>
          <w:numId w:val="23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Предузетник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испуњеност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обавезних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услова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доказује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достављањем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следећих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доказа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>:</w:t>
      </w:r>
    </w:p>
    <w:p w14:paraId="39A220E6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1BD4EDA6" w14:textId="77777777" w:rsidR="0058312B" w:rsidRPr="000E7E0E" w:rsidRDefault="0058312B" w:rsidP="0058312B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>1)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Извода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регистра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Агенције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привредне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регистре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односно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извода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одговарајућег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регистра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;</w:t>
      </w:r>
    </w:p>
    <w:p w14:paraId="52ADC7D4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6FD7F7A4" w14:textId="77777777" w:rsidR="0058312B" w:rsidRPr="000E7E0E" w:rsidRDefault="0058312B" w:rsidP="0058312B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>2)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Извода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казнене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евиденције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односно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уверења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надлеже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полицијске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управе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Министарства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унутраших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послова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није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осуђиван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неко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кривичних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дела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као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члан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организоване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криминалне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групе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није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осуђиван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кривична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дела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против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привреде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кривична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дела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против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заштите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животне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средине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кривично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дело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примања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или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давања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мита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кривично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дело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преваре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односно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:</w:t>
      </w:r>
    </w:p>
    <w:p w14:paraId="4B44306F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2.1)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Уверења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казнене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евиденције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надлежне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полицијске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управе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Министарства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унутрашњих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послова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(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захтев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подноси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према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месту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рођења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или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према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месту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пребивалишта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)</w:t>
      </w:r>
    </w:p>
    <w:p w14:paraId="1202F4DC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167849EE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i/>
          <w:iCs/>
          <w:color w:val="000000" w:themeColor="text1"/>
        </w:rPr>
        <w:t>*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Доказ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наведен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под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 xml:space="preserve"> 2.1) 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не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може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бити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старији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од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два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месеца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пре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отварања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понуда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>.</w:t>
      </w:r>
    </w:p>
    <w:p w14:paraId="1FB8F72B" w14:textId="77777777" w:rsidR="0058312B" w:rsidRPr="000E7E0E" w:rsidRDefault="0058312B" w:rsidP="0058312B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</w:p>
    <w:p w14:paraId="15EEFFF2" w14:textId="77777777" w:rsidR="0058312B" w:rsidRPr="000E7E0E" w:rsidRDefault="0058312B" w:rsidP="0058312B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>3)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Потврде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надлежног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пореског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органа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организације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обавезно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социјално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осигурање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односно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:</w:t>
      </w:r>
    </w:p>
    <w:p w14:paraId="0CDD99CB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3.1)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Уверење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Пореске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управе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Министарства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финансија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привреде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измирио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доспеле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порезе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обавезе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Pr="000E7E0E">
        <w:rPr>
          <w:rFonts w:ascii="Times New Roman" w:hAnsi="Times New Roman" w:cs="Times New Roman"/>
          <w:b/>
          <w:bCs/>
          <w:color w:val="000000" w:themeColor="text1"/>
        </w:rPr>
        <w:t>и</w:t>
      </w:r>
    </w:p>
    <w:p w14:paraId="2C61C109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3.2)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Уверење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надлежне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управе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локалне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самоуправе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измирио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обавезе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основу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изворних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локалних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јавних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приходаи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која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снази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време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објављивања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позива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подношење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понуда</w:t>
      </w:r>
      <w:proofErr w:type="spellEnd"/>
    </w:p>
    <w:p w14:paraId="3D374A44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0D28DDEF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i/>
          <w:iCs/>
          <w:color w:val="000000" w:themeColor="text1"/>
          <w:lang w:val="sr-Cyrl-CS"/>
        </w:rPr>
      </w:pPr>
      <w:r w:rsidRPr="000E7E0E">
        <w:rPr>
          <w:rFonts w:ascii="Times New Roman" w:hAnsi="Times New Roman" w:cs="Times New Roman"/>
          <w:i/>
          <w:iCs/>
          <w:color w:val="000000" w:themeColor="text1"/>
        </w:rPr>
        <w:t>*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Докази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наведени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под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 xml:space="preserve"> 3.1) и 3.2) 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не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могу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бити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старији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од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два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месеца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пре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отварања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i/>
          <w:iCs/>
          <w:color w:val="000000" w:themeColor="text1"/>
        </w:rPr>
        <w:t>понуда</w:t>
      </w:r>
      <w:proofErr w:type="spellEnd"/>
      <w:r w:rsidRPr="000E7E0E">
        <w:rPr>
          <w:rFonts w:ascii="Times New Roman" w:hAnsi="Times New Roman" w:cs="Times New Roman"/>
          <w:i/>
          <w:iCs/>
          <w:color w:val="000000" w:themeColor="text1"/>
        </w:rPr>
        <w:t>.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0272"/>
      </w:tblGrid>
      <w:tr w:rsidR="002C1CC7" w14:paraId="4D9BABD9" w14:textId="77777777" w:rsidTr="00C04A63">
        <w:tc>
          <w:tcPr>
            <w:tcW w:w="10272" w:type="dxa"/>
            <w:shd w:val="clear" w:color="auto" w:fill="auto"/>
          </w:tcPr>
          <w:p w14:paraId="73D6DB62" w14:textId="77777777" w:rsidR="0058312B" w:rsidRPr="000E7E0E" w:rsidRDefault="0058312B" w:rsidP="00C04A63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lang w:val="sr-Cyrl-CS"/>
              </w:rPr>
            </w:pP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lastRenderedPageBreak/>
              <w:t>Уместо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доказа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из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члана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75.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став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1.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тачка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1. – </w:t>
            </w:r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  <w:lang w:val="sr-Cyrl-CS"/>
              </w:rPr>
              <w:t xml:space="preserve">4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Закона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о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јавним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набавкама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,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односно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доказа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из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тачке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4.4.2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подтачки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1 – </w:t>
            </w:r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  <w:lang w:val="sr-Cyrl-CS"/>
              </w:rPr>
              <w:t>3</w:t>
            </w:r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,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Понуђач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може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да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приложи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изјаву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дату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под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пуном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материјалном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и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кривичном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одговорношћу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(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образац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бр.6.5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конкурсне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документације</w:t>
            </w:r>
            <w:proofErr w:type="spellEnd"/>
            <w:r w:rsidRPr="000E7E0E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).</w:t>
            </w:r>
          </w:p>
          <w:p w14:paraId="14AB3C56" w14:textId="77777777" w:rsidR="0058312B" w:rsidRPr="000E7E0E" w:rsidRDefault="0058312B" w:rsidP="00C04A63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u w:val="single"/>
                <w:lang w:val="sr-Cyrl-CS"/>
              </w:rPr>
            </w:pPr>
          </w:p>
        </w:tc>
      </w:tr>
    </w:tbl>
    <w:p w14:paraId="284B0BF8" w14:textId="4C6A0237" w:rsidR="0058312B" w:rsidRPr="007D361D" w:rsidRDefault="00C2563C" w:rsidP="0058312B">
      <w:pPr>
        <w:spacing w:after="0"/>
        <w:rPr>
          <w:rFonts w:ascii="Times New Roman" w:hAnsi="Times New Roman" w:cs="Times New Roman"/>
          <w:b/>
          <w:bCs/>
          <w:i/>
          <w:color w:val="000000" w:themeColor="text1"/>
          <w:lang w:val="sr-Cyrl-RS"/>
        </w:rPr>
      </w:pPr>
      <w:r w:rsidRPr="007D361D">
        <w:rPr>
          <w:rFonts w:ascii="Times New Roman" w:hAnsi="Times New Roman" w:cs="Times New Roman"/>
          <w:b/>
          <w:bCs/>
          <w:i/>
          <w:color w:val="000000" w:themeColor="text1"/>
          <w:lang w:val="sr-Cyrl-RS"/>
        </w:rPr>
        <w:t>ДОДАТНИ ДОКАЗИ</w:t>
      </w:r>
    </w:p>
    <w:p w14:paraId="19E3DD96" w14:textId="77777777" w:rsidR="00D04FF6" w:rsidRPr="00C2563C" w:rsidRDefault="00D04FF6" w:rsidP="0058312B">
      <w:pPr>
        <w:spacing w:after="0"/>
        <w:rPr>
          <w:rFonts w:ascii="Times New Roman" w:hAnsi="Times New Roman" w:cs="Times New Roman"/>
          <w:i/>
          <w:color w:val="000000" w:themeColor="text1"/>
          <w:lang w:val="sr-Cyrl-RS"/>
        </w:rPr>
      </w:pPr>
    </w:p>
    <w:p w14:paraId="6216E2B6" w14:textId="77777777" w:rsidR="0058312B" w:rsidRPr="000E7E0E" w:rsidRDefault="0058312B" w:rsidP="0058312B">
      <w:pPr>
        <w:spacing w:after="0" w:line="240" w:lineRule="auto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>1.</w:t>
      </w:r>
      <w:r w:rsidRPr="000E7E0E">
        <w:rPr>
          <w:rFonts w:ascii="Times New Roman" w:hAnsi="Times New Roman" w:cs="Times New Roman"/>
          <w:color w:val="000000" w:themeColor="text1"/>
          <w:u w:val="single"/>
        </w:rPr>
        <w:t xml:space="preserve">Финансијски </w:t>
      </w:r>
      <w:proofErr w:type="spellStart"/>
      <w:r w:rsidRPr="000E7E0E">
        <w:rPr>
          <w:rFonts w:ascii="Times New Roman" w:hAnsi="Times New Roman" w:cs="Times New Roman"/>
          <w:color w:val="000000" w:themeColor="text1"/>
          <w:u w:val="single"/>
        </w:rPr>
        <w:t>капацитет</w:t>
      </w:r>
      <w:proofErr w:type="spellEnd"/>
    </w:p>
    <w:p w14:paraId="2304541C" w14:textId="77777777" w:rsidR="0058312B" w:rsidRPr="000E7E0E" w:rsidRDefault="0058312B" w:rsidP="0058312B">
      <w:pPr>
        <w:spacing w:after="0" w:line="240" w:lineRule="auto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није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био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блокади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задњих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12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месеци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781B708A" w14:textId="77777777" w:rsidR="0058312B" w:rsidRPr="000E7E0E" w:rsidRDefault="0058312B" w:rsidP="0058312B">
      <w:pPr>
        <w:spacing w:after="0" w:line="240" w:lineRule="auto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b/>
          <w:color w:val="000000" w:themeColor="text1"/>
        </w:rPr>
        <w:t>Доказ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: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Потврда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НБС о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данима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блокаде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рачуна</w:t>
      </w:r>
      <w:proofErr w:type="spellEnd"/>
    </w:p>
    <w:p w14:paraId="4FB94B14" w14:textId="7EB13D72" w:rsidR="0058312B" w:rsidRPr="009C5A32" w:rsidRDefault="0058312B" w:rsidP="0058312B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lang w:val="sr-Cyrl-RS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има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бар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2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уговора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о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уступању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људских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ресурса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који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снази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дан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отварања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уговореном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вредношћу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мањом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r w:rsidR="009C5A32">
        <w:rPr>
          <w:rFonts w:ascii="Times New Roman" w:hAnsi="Times New Roman" w:cs="Times New Roman"/>
          <w:color w:val="000000" w:themeColor="text1"/>
          <w:lang w:val="sr-Cyrl-RS"/>
        </w:rPr>
        <w:t>1.500.000,00</w:t>
      </w:r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ди</w:t>
      </w:r>
      <w:proofErr w:type="spellEnd"/>
      <w:r w:rsidR="009C5A32">
        <w:rPr>
          <w:rFonts w:ascii="Times New Roman" w:hAnsi="Times New Roman" w:cs="Times New Roman"/>
          <w:color w:val="000000" w:themeColor="text1"/>
          <w:lang w:val="sr-Cyrl-RS"/>
        </w:rPr>
        <w:t>нара за оба уговора.</w:t>
      </w:r>
    </w:p>
    <w:p w14:paraId="12821C4E" w14:textId="77777777" w:rsidR="0058312B" w:rsidRPr="000E7E0E" w:rsidRDefault="0058312B" w:rsidP="0058312B">
      <w:pPr>
        <w:spacing w:after="0" w:line="240" w:lineRule="auto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b/>
          <w:color w:val="000000" w:themeColor="text1"/>
        </w:rPr>
        <w:t>Доказ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: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копије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уговора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о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уступању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људских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ресурса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који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снази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дан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отварања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понуда</w:t>
      </w:r>
      <w:proofErr w:type="spellEnd"/>
    </w:p>
    <w:p w14:paraId="24848E3D" w14:textId="77777777" w:rsidR="0058312B" w:rsidRPr="000E7E0E" w:rsidRDefault="0058312B" w:rsidP="0058312B">
      <w:pPr>
        <w:spacing w:after="0" w:line="240" w:lineRule="auto"/>
        <w:rPr>
          <w:rFonts w:ascii="Times New Roman" w:hAnsi="Times New Roman" w:cs="Times New Roman"/>
          <w:color w:val="000000" w:themeColor="text1"/>
        </w:rPr>
      </w:pPr>
    </w:p>
    <w:p w14:paraId="0C5192F4" w14:textId="77777777" w:rsidR="0058312B" w:rsidRPr="000E7E0E" w:rsidRDefault="0058312B" w:rsidP="0058312B">
      <w:pPr>
        <w:spacing w:after="0" w:line="240" w:lineRule="auto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>2.</w:t>
      </w:r>
      <w:r w:rsidRPr="000E7E0E">
        <w:rPr>
          <w:rFonts w:ascii="Times New Roman" w:hAnsi="Times New Roman" w:cs="Times New Roman"/>
          <w:color w:val="000000" w:themeColor="text1"/>
          <w:u w:val="single"/>
        </w:rPr>
        <w:t xml:space="preserve">Кадровски </w:t>
      </w:r>
      <w:proofErr w:type="spellStart"/>
      <w:r w:rsidRPr="000E7E0E">
        <w:rPr>
          <w:rFonts w:ascii="Times New Roman" w:hAnsi="Times New Roman" w:cs="Times New Roman"/>
          <w:color w:val="000000" w:themeColor="text1"/>
          <w:u w:val="single"/>
        </w:rPr>
        <w:t>капацитет</w:t>
      </w:r>
      <w:proofErr w:type="spellEnd"/>
    </w:p>
    <w:p w14:paraId="307F577C" w14:textId="53E88CAE" w:rsidR="0058312B" w:rsidRPr="003A0D2D" w:rsidRDefault="0058312B" w:rsidP="0058312B">
      <w:pPr>
        <w:spacing w:after="0" w:line="240" w:lineRule="auto"/>
        <w:jc w:val="both"/>
        <w:rPr>
          <w:rFonts w:ascii="Times New Roman" w:hAnsi="Times New Roman" w:cs="Times New Roman"/>
          <w:color w:val="FF0000"/>
          <w:lang w:val="sr-Cyrl-RS"/>
        </w:rPr>
      </w:pPr>
      <w:r w:rsidRPr="000E7E0E">
        <w:rPr>
          <w:rFonts w:ascii="Times New Roman" w:hAnsi="Times New Roman" w:cs="Times New Roman"/>
          <w:color w:val="000000" w:themeColor="text1"/>
        </w:rPr>
        <w:t>а)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најмање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10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радника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одређено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време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и/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или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привремено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/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повременим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пословима</w:t>
      </w:r>
      <w:proofErr w:type="spellEnd"/>
    </w:p>
    <w:p w14:paraId="204BF668" w14:textId="55B882A8" w:rsidR="0058312B" w:rsidRDefault="0058312B" w:rsidP="0058312B">
      <w:pPr>
        <w:spacing w:after="0" w:line="240" w:lineRule="auto"/>
        <w:rPr>
          <w:rFonts w:ascii="Times New Roman" w:hAnsi="Times New Roman" w:cs="Times New Roman"/>
          <w:color w:val="000000" w:themeColor="text1"/>
          <w:lang w:val="sr-Cyrl-RS"/>
        </w:rPr>
      </w:pPr>
      <w:proofErr w:type="spellStart"/>
      <w:r w:rsidRPr="000E7E0E">
        <w:rPr>
          <w:rFonts w:ascii="Times New Roman" w:hAnsi="Times New Roman" w:cs="Times New Roman"/>
          <w:b/>
          <w:color w:val="000000" w:themeColor="text1"/>
        </w:rPr>
        <w:t>Доказ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: М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обрасци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уверење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издато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овлашћене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установе</w:t>
      </w:r>
      <w:proofErr w:type="spellEnd"/>
      <w:r w:rsidR="005A5211">
        <w:rPr>
          <w:rFonts w:ascii="Times New Roman" w:hAnsi="Times New Roman" w:cs="Times New Roman"/>
          <w:color w:val="000000" w:themeColor="text1"/>
          <w:lang w:val="sr-Cyrl-RS"/>
        </w:rPr>
        <w:t>.</w:t>
      </w:r>
    </w:p>
    <w:p w14:paraId="22794598" w14:textId="216F948A" w:rsidR="00D04FF6" w:rsidRDefault="00D04FF6" w:rsidP="0058312B">
      <w:pPr>
        <w:spacing w:after="0" w:line="240" w:lineRule="auto"/>
        <w:rPr>
          <w:rFonts w:ascii="Times New Roman" w:hAnsi="Times New Roman" w:cs="Times New Roman"/>
          <w:color w:val="000000" w:themeColor="text1"/>
          <w:lang w:val="sr-Cyrl-RS"/>
        </w:rPr>
      </w:pPr>
    </w:p>
    <w:p w14:paraId="50A22E13" w14:textId="78CE74BA" w:rsidR="00D04FF6" w:rsidRDefault="00D04FF6" w:rsidP="0058312B">
      <w:pPr>
        <w:spacing w:after="0" w:line="240" w:lineRule="auto"/>
        <w:rPr>
          <w:rFonts w:ascii="Times New Roman" w:hAnsi="Times New Roman" w:cs="Times New Roman"/>
          <w:color w:val="000000" w:themeColor="text1"/>
          <w:lang w:val="sr-Cyrl-RS"/>
        </w:rPr>
      </w:pPr>
    </w:p>
    <w:p w14:paraId="2360FE01" w14:textId="5AFD3EB5" w:rsidR="00D04FF6" w:rsidRDefault="00D04FF6" w:rsidP="0058312B">
      <w:pPr>
        <w:spacing w:after="0" w:line="240" w:lineRule="auto"/>
        <w:rPr>
          <w:rFonts w:ascii="Times New Roman" w:hAnsi="Times New Roman" w:cs="Times New Roman"/>
          <w:color w:val="000000" w:themeColor="text1"/>
          <w:lang w:val="sr-Cyrl-RS"/>
        </w:rPr>
      </w:pPr>
    </w:p>
    <w:p w14:paraId="405B977F" w14:textId="14CFB2A3" w:rsidR="00D04FF6" w:rsidRDefault="00D04FF6" w:rsidP="0058312B">
      <w:pPr>
        <w:spacing w:after="0" w:line="240" w:lineRule="auto"/>
        <w:rPr>
          <w:rFonts w:ascii="Times New Roman" w:hAnsi="Times New Roman" w:cs="Times New Roman"/>
          <w:color w:val="000000" w:themeColor="text1"/>
          <w:lang w:val="sr-Cyrl-RS"/>
        </w:rPr>
      </w:pPr>
    </w:p>
    <w:p w14:paraId="7F04E656" w14:textId="7A056A40" w:rsidR="00D04FF6" w:rsidRDefault="00D04FF6" w:rsidP="0058312B">
      <w:pPr>
        <w:spacing w:after="0" w:line="240" w:lineRule="auto"/>
        <w:rPr>
          <w:rFonts w:ascii="Times New Roman" w:hAnsi="Times New Roman" w:cs="Times New Roman"/>
          <w:color w:val="000000" w:themeColor="text1"/>
          <w:lang w:val="sr-Cyrl-RS"/>
        </w:rPr>
      </w:pPr>
    </w:p>
    <w:p w14:paraId="3CCA0094" w14:textId="2C84F3D3" w:rsidR="00D04FF6" w:rsidRDefault="00D04FF6" w:rsidP="0058312B">
      <w:pPr>
        <w:spacing w:after="0" w:line="240" w:lineRule="auto"/>
        <w:rPr>
          <w:rFonts w:ascii="Times New Roman" w:hAnsi="Times New Roman" w:cs="Times New Roman"/>
          <w:color w:val="000000" w:themeColor="text1"/>
          <w:lang w:val="sr-Cyrl-RS"/>
        </w:rPr>
      </w:pPr>
    </w:p>
    <w:p w14:paraId="038AB920" w14:textId="7BECC16F" w:rsidR="00D04FF6" w:rsidRDefault="00D04FF6" w:rsidP="0058312B">
      <w:pPr>
        <w:spacing w:after="0" w:line="240" w:lineRule="auto"/>
        <w:rPr>
          <w:rFonts w:ascii="Times New Roman" w:hAnsi="Times New Roman" w:cs="Times New Roman"/>
          <w:color w:val="000000" w:themeColor="text1"/>
          <w:lang w:val="sr-Cyrl-RS"/>
        </w:rPr>
      </w:pPr>
    </w:p>
    <w:p w14:paraId="44C5C419" w14:textId="7200C7D3" w:rsidR="00D04FF6" w:rsidRDefault="00D04FF6" w:rsidP="0058312B">
      <w:pPr>
        <w:spacing w:after="0" w:line="240" w:lineRule="auto"/>
        <w:rPr>
          <w:rFonts w:ascii="Times New Roman" w:hAnsi="Times New Roman" w:cs="Times New Roman"/>
          <w:color w:val="000000" w:themeColor="text1"/>
          <w:lang w:val="sr-Cyrl-RS"/>
        </w:rPr>
      </w:pPr>
    </w:p>
    <w:p w14:paraId="22FED434" w14:textId="251F8DC2" w:rsidR="00D04FF6" w:rsidRDefault="00D04FF6" w:rsidP="0058312B">
      <w:pPr>
        <w:spacing w:after="0" w:line="240" w:lineRule="auto"/>
        <w:rPr>
          <w:rFonts w:ascii="Times New Roman" w:hAnsi="Times New Roman" w:cs="Times New Roman"/>
          <w:color w:val="000000" w:themeColor="text1"/>
          <w:lang w:val="sr-Cyrl-RS"/>
        </w:rPr>
      </w:pPr>
    </w:p>
    <w:p w14:paraId="468E0E2A" w14:textId="52C22E0F" w:rsidR="00D04FF6" w:rsidRDefault="00D04FF6" w:rsidP="0058312B">
      <w:pPr>
        <w:spacing w:after="0" w:line="240" w:lineRule="auto"/>
        <w:rPr>
          <w:rFonts w:ascii="Times New Roman" w:hAnsi="Times New Roman" w:cs="Times New Roman"/>
          <w:color w:val="000000" w:themeColor="text1"/>
          <w:lang w:val="sr-Cyrl-RS"/>
        </w:rPr>
      </w:pPr>
    </w:p>
    <w:p w14:paraId="7E6DD641" w14:textId="56C16F87" w:rsidR="00D04FF6" w:rsidRDefault="00D04FF6" w:rsidP="0058312B">
      <w:pPr>
        <w:spacing w:after="0" w:line="240" w:lineRule="auto"/>
        <w:rPr>
          <w:rFonts w:ascii="Times New Roman" w:hAnsi="Times New Roman" w:cs="Times New Roman"/>
          <w:color w:val="000000" w:themeColor="text1"/>
          <w:lang w:val="sr-Cyrl-RS"/>
        </w:rPr>
      </w:pPr>
    </w:p>
    <w:p w14:paraId="55E067E2" w14:textId="1CFE1AC7" w:rsidR="00D04FF6" w:rsidRDefault="00D04FF6" w:rsidP="0058312B">
      <w:pPr>
        <w:spacing w:after="0" w:line="240" w:lineRule="auto"/>
        <w:rPr>
          <w:rFonts w:ascii="Times New Roman" w:hAnsi="Times New Roman" w:cs="Times New Roman"/>
          <w:color w:val="000000" w:themeColor="text1"/>
          <w:lang w:val="sr-Cyrl-RS"/>
        </w:rPr>
      </w:pPr>
    </w:p>
    <w:p w14:paraId="5B55F751" w14:textId="0BFDD305" w:rsidR="00D04FF6" w:rsidRDefault="00D04FF6" w:rsidP="0058312B">
      <w:pPr>
        <w:spacing w:after="0" w:line="240" w:lineRule="auto"/>
        <w:rPr>
          <w:rFonts w:ascii="Times New Roman" w:hAnsi="Times New Roman" w:cs="Times New Roman"/>
          <w:color w:val="000000" w:themeColor="text1"/>
          <w:lang w:val="sr-Cyrl-RS"/>
        </w:rPr>
      </w:pPr>
    </w:p>
    <w:p w14:paraId="23950C35" w14:textId="2802193C" w:rsidR="00D04FF6" w:rsidRDefault="00D04FF6" w:rsidP="0058312B">
      <w:pPr>
        <w:spacing w:after="0" w:line="240" w:lineRule="auto"/>
        <w:rPr>
          <w:rFonts w:ascii="Times New Roman" w:hAnsi="Times New Roman" w:cs="Times New Roman"/>
          <w:color w:val="000000" w:themeColor="text1"/>
          <w:lang w:val="sr-Cyrl-RS"/>
        </w:rPr>
      </w:pPr>
    </w:p>
    <w:p w14:paraId="738ECD50" w14:textId="486770F2" w:rsidR="00D04FF6" w:rsidRDefault="00D04FF6" w:rsidP="0058312B">
      <w:pPr>
        <w:spacing w:after="0" w:line="240" w:lineRule="auto"/>
        <w:rPr>
          <w:rFonts w:ascii="Times New Roman" w:hAnsi="Times New Roman" w:cs="Times New Roman"/>
          <w:color w:val="000000" w:themeColor="text1"/>
          <w:lang w:val="sr-Cyrl-RS"/>
        </w:rPr>
      </w:pPr>
    </w:p>
    <w:p w14:paraId="4364C98F" w14:textId="0C953E08" w:rsidR="00D04FF6" w:rsidRDefault="00D04FF6" w:rsidP="0058312B">
      <w:pPr>
        <w:spacing w:after="0" w:line="240" w:lineRule="auto"/>
        <w:rPr>
          <w:rFonts w:ascii="Times New Roman" w:hAnsi="Times New Roman" w:cs="Times New Roman"/>
          <w:color w:val="000000" w:themeColor="text1"/>
          <w:lang w:val="sr-Cyrl-RS"/>
        </w:rPr>
      </w:pPr>
    </w:p>
    <w:p w14:paraId="54796C88" w14:textId="51457D04" w:rsidR="00D04FF6" w:rsidRDefault="00D04FF6" w:rsidP="0058312B">
      <w:pPr>
        <w:spacing w:after="0" w:line="240" w:lineRule="auto"/>
        <w:rPr>
          <w:rFonts w:ascii="Times New Roman" w:hAnsi="Times New Roman" w:cs="Times New Roman"/>
          <w:color w:val="000000" w:themeColor="text1"/>
          <w:lang w:val="sr-Cyrl-RS"/>
        </w:rPr>
      </w:pPr>
    </w:p>
    <w:p w14:paraId="71D9D399" w14:textId="4C9789EB" w:rsidR="00D04FF6" w:rsidRDefault="00D04FF6" w:rsidP="0058312B">
      <w:pPr>
        <w:spacing w:after="0" w:line="240" w:lineRule="auto"/>
        <w:rPr>
          <w:rFonts w:ascii="Times New Roman" w:hAnsi="Times New Roman" w:cs="Times New Roman"/>
          <w:color w:val="000000" w:themeColor="text1"/>
          <w:lang w:val="sr-Cyrl-RS"/>
        </w:rPr>
      </w:pPr>
    </w:p>
    <w:p w14:paraId="6C92E797" w14:textId="5ACB8949" w:rsidR="00D04FF6" w:rsidRDefault="00D04FF6" w:rsidP="0058312B">
      <w:pPr>
        <w:spacing w:after="0" w:line="240" w:lineRule="auto"/>
        <w:rPr>
          <w:rFonts w:ascii="Times New Roman" w:hAnsi="Times New Roman" w:cs="Times New Roman"/>
          <w:color w:val="000000" w:themeColor="text1"/>
          <w:lang w:val="sr-Cyrl-RS"/>
        </w:rPr>
      </w:pPr>
    </w:p>
    <w:p w14:paraId="4D5E920E" w14:textId="40160970" w:rsidR="00D04FF6" w:rsidRDefault="00D04FF6" w:rsidP="0058312B">
      <w:pPr>
        <w:spacing w:after="0" w:line="240" w:lineRule="auto"/>
        <w:rPr>
          <w:rFonts w:ascii="Times New Roman" w:hAnsi="Times New Roman" w:cs="Times New Roman"/>
          <w:color w:val="000000" w:themeColor="text1"/>
          <w:lang w:val="sr-Cyrl-RS"/>
        </w:rPr>
      </w:pPr>
    </w:p>
    <w:p w14:paraId="2874EC2D" w14:textId="28952FB3" w:rsidR="00D04FF6" w:rsidRDefault="00D04FF6" w:rsidP="0058312B">
      <w:pPr>
        <w:spacing w:after="0" w:line="240" w:lineRule="auto"/>
        <w:rPr>
          <w:rFonts w:ascii="Times New Roman" w:hAnsi="Times New Roman" w:cs="Times New Roman"/>
          <w:color w:val="000000" w:themeColor="text1"/>
          <w:lang w:val="sr-Cyrl-RS"/>
        </w:rPr>
      </w:pPr>
    </w:p>
    <w:p w14:paraId="7E53A616" w14:textId="6A17A5CE" w:rsidR="00D04FF6" w:rsidRDefault="00D04FF6" w:rsidP="0058312B">
      <w:pPr>
        <w:spacing w:after="0" w:line="240" w:lineRule="auto"/>
        <w:rPr>
          <w:rFonts w:ascii="Times New Roman" w:hAnsi="Times New Roman" w:cs="Times New Roman"/>
          <w:color w:val="000000" w:themeColor="text1"/>
          <w:lang w:val="sr-Cyrl-RS"/>
        </w:rPr>
      </w:pPr>
    </w:p>
    <w:p w14:paraId="2840CDF1" w14:textId="592964ED" w:rsidR="00D04FF6" w:rsidRDefault="00D04FF6" w:rsidP="0058312B">
      <w:pPr>
        <w:spacing w:after="0" w:line="240" w:lineRule="auto"/>
        <w:rPr>
          <w:rFonts w:ascii="Times New Roman" w:hAnsi="Times New Roman" w:cs="Times New Roman"/>
          <w:color w:val="000000" w:themeColor="text1"/>
          <w:lang w:val="sr-Cyrl-RS"/>
        </w:rPr>
      </w:pPr>
    </w:p>
    <w:p w14:paraId="2411B1CA" w14:textId="55DE561E" w:rsidR="00D04FF6" w:rsidRDefault="00D04FF6" w:rsidP="0058312B">
      <w:pPr>
        <w:spacing w:after="0" w:line="240" w:lineRule="auto"/>
        <w:rPr>
          <w:rFonts w:ascii="Times New Roman" w:hAnsi="Times New Roman" w:cs="Times New Roman"/>
          <w:color w:val="000000" w:themeColor="text1"/>
          <w:lang w:val="sr-Cyrl-RS"/>
        </w:rPr>
      </w:pPr>
    </w:p>
    <w:p w14:paraId="4D9A9E88" w14:textId="3FC094E2" w:rsidR="00D04FF6" w:rsidRDefault="00D04FF6" w:rsidP="0058312B">
      <w:pPr>
        <w:spacing w:after="0" w:line="240" w:lineRule="auto"/>
        <w:rPr>
          <w:rFonts w:ascii="Times New Roman" w:hAnsi="Times New Roman" w:cs="Times New Roman"/>
          <w:color w:val="000000" w:themeColor="text1"/>
          <w:lang w:val="sr-Cyrl-RS"/>
        </w:rPr>
      </w:pPr>
    </w:p>
    <w:p w14:paraId="5A1C74E5" w14:textId="10BD6A62" w:rsidR="00D04FF6" w:rsidRDefault="00D04FF6" w:rsidP="0058312B">
      <w:pPr>
        <w:spacing w:after="0" w:line="240" w:lineRule="auto"/>
        <w:rPr>
          <w:rFonts w:ascii="Times New Roman" w:hAnsi="Times New Roman" w:cs="Times New Roman"/>
          <w:color w:val="000000" w:themeColor="text1"/>
          <w:lang w:val="sr-Cyrl-RS"/>
        </w:rPr>
      </w:pPr>
    </w:p>
    <w:p w14:paraId="4DA6E860" w14:textId="172D7C40" w:rsidR="00D04FF6" w:rsidRDefault="00D04FF6" w:rsidP="0058312B">
      <w:pPr>
        <w:spacing w:after="0" w:line="240" w:lineRule="auto"/>
        <w:rPr>
          <w:rFonts w:ascii="Times New Roman" w:hAnsi="Times New Roman" w:cs="Times New Roman"/>
          <w:color w:val="000000" w:themeColor="text1"/>
          <w:lang w:val="sr-Cyrl-RS"/>
        </w:rPr>
      </w:pPr>
    </w:p>
    <w:p w14:paraId="470460C4" w14:textId="0E011DEA" w:rsidR="00D04FF6" w:rsidRDefault="00D04FF6" w:rsidP="0058312B">
      <w:pPr>
        <w:spacing w:after="0" w:line="240" w:lineRule="auto"/>
        <w:rPr>
          <w:rFonts w:ascii="Times New Roman" w:hAnsi="Times New Roman" w:cs="Times New Roman"/>
          <w:color w:val="000000" w:themeColor="text1"/>
          <w:lang w:val="sr-Cyrl-RS"/>
        </w:rPr>
      </w:pPr>
    </w:p>
    <w:p w14:paraId="5BE56443" w14:textId="0A443868" w:rsidR="00D04FF6" w:rsidRDefault="00D04FF6" w:rsidP="0058312B">
      <w:pPr>
        <w:spacing w:after="0" w:line="240" w:lineRule="auto"/>
        <w:rPr>
          <w:rFonts w:ascii="Times New Roman" w:hAnsi="Times New Roman" w:cs="Times New Roman"/>
          <w:color w:val="000000" w:themeColor="text1"/>
          <w:lang w:val="sr-Cyrl-RS"/>
        </w:rPr>
      </w:pPr>
    </w:p>
    <w:p w14:paraId="7634ADFE" w14:textId="5E03DCA9" w:rsidR="00D04FF6" w:rsidRDefault="00D04FF6" w:rsidP="0058312B">
      <w:pPr>
        <w:spacing w:after="0" w:line="240" w:lineRule="auto"/>
        <w:rPr>
          <w:rFonts w:ascii="Times New Roman" w:hAnsi="Times New Roman" w:cs="Times New Roman"/>
          <w:color w:val="000000" w:themeColor="text1"/>
          <w:lang w:val="sr-Cyrl-RS"/>
        </w:rPr>
      </w:pPr>
    </w:p>
    <w:p w14:paraId="2E3C8850" w14:textId="77777777" w:rsidR="00D04FF6" w:rsidRPr="005A5211" w:rsidRDefault="00D04FF6" w:rsidP="0058312B">
      <w:pPr>
        <w:spacing w:after="0" w:line="240" w:lineRule="auto"/>
        <w:rPr>
          <w:rFonts w:ascii="Times New Roman" w:hAnsi="Times New Roman" w:cs="Times New Roman"/>
          <w:color w:val="000000" w:themeColor="text1"/>
          <w:lang w:val="sr-Cyrl-RS"/>
        </w:rPr>
      </w:pPr>
    </w:p>
    <w:p w14:paraId="4F0EBB6B" w14:textId="77777777" w:rsidR="0058312B" w:rsidRPr="0059588F" w:rsidRDefault="0058312B" w:rsidP="0058312B">
      <w:pPr>
        <w:spacing w:after="0"/>
        <w:rPr>
          <w:rFonts w:ascii="Times New Roman" w:hAnsi="Times New Roman" w:cs="Times New Roman"/>
          <w:i/>
          <w:color w:val="000000" w:themeColor="text1"/>
        </w:rPr>
      </w:pPr>
    </w:p>
    <w:p w14:paraId="0338E4D2" w14:textId="77777777" w:rsidR="0058312B" w:rsidRPr="000E7E0E" w:rsidRDefault="0058312B" w:rsidP="0058312B">
      <w:pPr>
        <w:spacing w:after="0"/>
        <w:rPr>
          <w:rFonts w:ascii="Times New Roman" w:hAnsi="Times New Roman" w:cs="Times New Roman"/>
          <w:i/>
          <w:color w:val="000000" w:themeColor="text1"/>
        </w:rPr>
      </w:pPr>
    </w:p>
    <w:p w14:paraId="38AF03D0" w14:textId="77777777" w:rsidR="0058312B" w:rsidRPr="000E7E0E" w:rsidRDefault="0058312B" w:rsidP="0058312B">
      <w:pPr>
        <w:pStyle w:val="ListParagraph"/>
        <w:numPr>
          <w:ilvl w:val="0"/>
          <w:numId w:val="31"/>
        </w:num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b/>
          <w:bCs/>
          <w:color w:val="000000" w:themeColor="text1"/>
        </w:rPr>
        <w:lastRenderedPageBreak/>
        <w:t xml:space="preserve">  УПУТСТВО ПОНУЂАЧИМА КАКО ДА САЧИНЕ ПОНУДУ</w:t>
      </w:r>
    </w:p>
    <w:p w14:paraId="2D320CE5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74257EDC" w14:textId="77777777" w:rsidR="0058312B" w:rsidRPr="00BF480A" w:rsidRDefault="0058312B" w:rsidP="0058312B">
      <w:pPr>
        <w:widowControl w:val="0"/>
        <w:numPr>
          <w:ilvl w:val="1"/>
          <w:numId w:val="31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   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Подаци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о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језику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којем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понуда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мора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бити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састављена</w:t>
      </w:r>
      <w:proofErr w:type="spellEnd"/>
    </w:p>
    <w:p w14:paraId="5D80BDAC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мора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бити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састављена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српском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језику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2EF96426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3083D887" w14:textId="77777777" w:rsidR="0058312B" w:rsidRPr="00BF480A" w:rsidRDefault="0058312B" w:rsidP="0058312B">
      <w:pPr>
        <w:widowControl w:val="0"/>
        <w:numPr>
          <w:ilvl w:val="1"/>
          <w:numId w:val="32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   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Посебни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захтеви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погледу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начина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састављања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достављања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понуде</w:t>
      </w:r>
      <w:proofErr w:type="spellEnd"/>
    </w:p>
    <w:p w14:paraId="4D167AE6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подноси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једном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примерку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оригиналним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обрасцима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наручиоца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који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чине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саставни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део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конкурсне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документације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7275AACF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Обрасце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тражене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конкурсној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документацији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односно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податке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који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морају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бити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њихов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саставни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део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попуњава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читко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а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овлашћено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лице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потписује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печатом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оверава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2726BE90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Цела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мора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буде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без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исправки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или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уписивања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сем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оних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уписа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складу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са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упутствима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наручиоца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.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случају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исправки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морају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Pr="000E7E0E">
        <w:rPr>
          <w:rFonts w:ascii="Times New Roman" w:hAnsi="Times New Roman" w:cs="Times New Roman"/>
          <w:color w:val="000000" w:themeColor="text1"/>
          <w:lang w:val="sr-Cyrl-CS"/>
        </w:rPr>
        <w:t>б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потписане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стране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овлашћеног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лица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оверене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печатом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14695B6E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подноси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путем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поште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или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непосредно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28E53885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може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поднети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само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једну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коверти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/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кутији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затвореној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начин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приликом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отварања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може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сигурношћу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утврдити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први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пут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отвара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.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полеђини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коверте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или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кутије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навести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назив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адресу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7CB60A93" w14:textId="7DB2040D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b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доставити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адресу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="002C1CC7">
        <w:rPr>
          <w:rFonts w:ascii="Times New Roman" w:hAnsi="Times New Roman" w:cs="Times New Roman"/>
          <w:color w:val="000000" w:themeColor="text1"/>
          <w:lang w:val="sr-Cyrl-RS"/>
        </w:rPr>
        <w:t>Галерија слика ,,Сава Шумановић'' у Шиду, Светог Саве бр.7, 22240 Шид</w:t>
      </w:r>
      <w:r w:rsidR="002C1CC7">
        <w:rPr>
          <w:rFonts w:ascii="Times New Roman" w:hAnsi="Times New Roman" w:cs="Times New Roman"/>
          <w:b/>
          <w:color w:val="000000" w:themeColor="text1"/>
          <w:lang w:val="sr-Cyrl-RS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color w:val="000000" w:themeColor="text1"/>
        </w:rPr>
        <w:t>са</w:t>
      </w:r>
      <w:proofErr w:type="spellEnd"/>
      <w:r w:rsidRPr="000E7E0E">
        <w:rPr>
          <w:rFonts w:ascii="Times New Roman" w:hAnsi="Times New Roman" w:cs="Times New Roman"/>
          <w:b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color w:val="000000" w:themeColor="text1"/>
        </w:rPr>
        <w:t>назнаком</w:t>
      </w:r>
      <w:proofErr w:type="spellEnd"/>
      <w:r w:rsidRPr="000E7E0E">
        <w:rPr>
          <w:rFonts w:ascii="Times New Roman" w:hAnsi="Times New Roman" w:cs="Times New Roman"/>
          <w:b/>
          <w:color w:val="000000" w:themeColor="text1"/>
        </w:rPr>
        <w:t xml:space="preserve"> "</w:t>
      </w:r>
      <w:proofErr w:type="spellStart"/>
      <w:r w:rsidRPr="000E7E0E">
        <w:rPr>
          <w:rFonts w:ascii="Times New Roman" w:hAnsi="Times New Roman" w:cs="Times New Roman"/>
          <w:b/>
          <w:color w:val="000000" w:themeColor="text1"/>
        </w:rPr>
        <w:t>Понуда</w:t>
      </w:r>
      <w:proofErr w:type="spellEnd"/>
      <w:r w:rsidRPr="000E7E0E">
        <w:rPr>
          <w:rFonts w:ascii="Times New Roman" w:hAnsi="Times New Roman" w:cs="Times New Roman"/>
          <w:b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b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color w:val="000000" w:themeColor="text1"/>
        </w:rPr>
        <w:t>јавну</w:t>
      </w:r>
      <w:proofErr w:type="spellEnd"/>
      <w:r w:rsidRPr="000E7E0E">
        <w:rPr>
          <w:rFonts w:ascii="Times New Roman" w:hAnsi="Times New Roman" w:cs="Times New Roman"/>
          <w:b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color w:val="000000" w:themeColor="text1"/>
        </w:rPr>
        <w:t>набавку</w:t>
      </w:r>
      <w:proofErr w:type="spellEnd"/>
      <w:r w:rsidRPr="000E7E0E">
        <w:rPr>
          <w:rFonts w:ascii="Times New Roman" w:hAnsi="Times New Roman" w:cs="Times New Roman"/>
          <w:b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color w:val="000000" w:themeColor="text1"/>
        </w:rPr>
        <w:t>услуга</w:t>
      </w:r>
      <w:proofErr w:type="spellEnd"/>
      <w:r w:rsidRPr="000E7E0E">
        <w:rPr>
          <w:rFonts w:ascii="Times New Roman" w:hAnsi="Times New Roman" w:cs="Times New Roman"/>
          <w:b/>
          <w:color w:val="000000" w:themeColor="text1"/>
        </w:rPr>
        <w:t xml:space="preserve"> </w:t>
      </w:r>
      <w:r w:rsidRPr="0059588F">
        <w:rPr>
          <w:rFonts w:ascii="Times New Roman" w:hAnsi="Times New Roman" w:cs="Times New Roman"/>
          <w:b/>
          <w:color w:val="000000" w:themeColor="text1"/>
        </w:rPr>
        <w:t xml:space="preserve">– </w:t>
      </w:r>
      <w:proofErr w:type="spellStart"/>
      <w:r w:rsidRPr="0059588F">
        <w:rPr>
          <w:rFonts w:ascii="Times New Roman" w:hAnsi="Times New Roman" w:cs="Times New Roman"/>
          <w:b/>
          <w:color w:val="000000" w:themeColor="text1"/>
        </w:rPr>
        <w:t>Услуге</w:t>
      </w:r>
      <w:proofErr w:type="spellEnd"/>
      <w:r w:rsidRPr="0059588F">
        <w:rPr>
          <w:rFonts w:ascii="Times New Roman" w:hAnsi="Times New Roman" w:cs="Times New Roman"/>
          <w:b/>
          <w:color w:val="000000" w:themeColor="text1"/>
        </w:rPr>
        <w:t xml:space="preserve">  </w:t>
      </w:r>
      <w:proofErr w:type="spellStart"/>
      <w:r w:rsidRPr="0059588F">
        <w:rPr>
          <w:rFonts w:ascii="Times New Roman" w:hAnsi="Times New Roman" w:cs="Times New Roman"/>
          <w:b/>
          <w:color w:val="000000" w:themeColor="text1"/>
        </w:rPr>
        <w:t>обезбеђења</w:t>
      </w:r>
      <w:proofErr w:type="spellEnd"/>
      <w:r w:rsidRPr="0059588F">
        <w:rPr>
          <w:rFonts w:ascii="Times New Roman" w:hAnsi="Times New Roman" w:cs="Times New Roman"/>
          <w:b/>
          <w:color w:val="000000" w:themeColor="text1"/>
        </w:rPr>
        <w:t xml:space="preserve">  </w:t>
      </w:r>
      <w:proofErr w:type="spellStart"/>
      <w:r w:rsidRPr="0059588F">
        <w:rPr>
          <w:rFonts w:ascii="Times New Roman" w:hAnsi="Times New Roman" w:cs="Times New Roman"/>
          <w:b/>
          <w:color w:val="000000" w:themeColor="text1"/>
        </w:rPr>
        <w:t>особља</w:t>
      </w:r>
      <w:proofErr w:type="spellEnd"/>
      <w:r w:rsidRPr="0059588F">
        <w:rPr>
          <w:rFonts w:ascii="Times New Roman" w:hAnsi="Times New Roman" w:cs="Times New Roman"/>
          <w:b/>
          <w:color w:val="000000" w:themeColor="text1"/>
        </w:rPr>
        <w:t xml:space="preserve">  </w:t>
      </w:r>
      <w:proofErr w:type="spellStart"/>
      <w:r w:rsidRPr="0059588F">
        <w:rPr>
          <w:rFonts w:ascii="Times New Roman" w:hAnsi="Times New Roman" w:cs="Times New Roman"/>
          <w:b/>
          <w:color w:val="000000" w:themeColor="text1"/>
        </w:rPr>
        <w:t>за</w:t>
      </w:r>
      <w:proofErr w:type="spellEnd"/>
      <w:r w:rsidRPr="0059588F">
        <w:rPr>
          <w:rFonts w:ascii="Times New Roman" w:hAnsi="Times New Roman" w:cs="Times New Roman"/>
          <w:b/>
          <w:color w:val="000000" w:themeColor="text1"/>
        </w:rPr>
        <w:t xml:space="preserve">  </w:t>
      </w:r>
      <w:proofErr w:type="spellStart"/>
      <w:r w:rsidRPr="0059588F">
        <w:rPr>
          <w:rFonts w:ascii="Times New Roman" w:hAnsi="Times New Roman" w:cs="Times New Roman"/>
          <w:b/>
          <w:color w:val="000000" w:themeColor="text1"/>
        </w:rPr>
        <w:t>рад</w:t>
      </w:r>
      <w:proofErr w:type="spellEnd"/>
      <w:r w:rsidRPr="0059588F">
        <w:rPr>
          <w:rFonts w:ascii="Times New Roman" w:hAnsi="Times New Roman" w:cs="Times New Roman"/>
          <w:b/>
          <w:color w:val="000000" w:themeColor="text1"/>
        </w:rPr>
        <w:t xml:space="preserve">  </w:t>
      </w:r>
      <w:proofErr w:type="spellStart"/>
      <w:r w:rsidRPr="0059588F">
        <w:rPr>
          <w:rFonts w:ascii="Times New Roman" w:hAnsi="Times New Roman" w:cs="Times New Roman"/>
          <w:b/>
          <w:color w:val="000000" w:themeColor="text1"/>
        </w:rPr>
        <w:t>на</w:t>
      </w:r>
      <w:proofErr w:type="spellEnd"/>
      <w:r w:rsidRPr="0059588F">
        <w:rPr>
          <w:rFonts w:ascii="Times New Roman" w:hAnsi="Times New Roman" w:cs="Times New Roman"/>
          <w:b/>
          <w:color w:val="000000" w:themeColor="text1"/>
        </w:rPr>
        <w:t xml:space="preserve">  </w:t>
      </w:r>
      <w:proofErr w:type="spellStart"/>
      <w:r w:rsidRPr="0059588F">
        <w:rPr>
          <w:rFonts w:ascii="Times New Roman" w:hAnsi="Times New Roman" w:cs="Times New Roman"/>
          <w:b/>
          <w:color w:val="000000" w:themeColor="text1"/>
        </w:rPr>
        <w:t>одређено</w:t>
      </w:r>
      <w:proofErr w:type="spellEnd"/>
      <w:r w:rsidRPr="0059588F">
        <w:rPr>
          <w:rFonts w:ascii="Times New Roman" w:hAnsi="Times New Roman" w:cs="Times New Roman"/>
          <w:b/>
          <w:color w:val="000000" w:themeColor="text1"/>
        </w:rPr>
        <w:t xml:space="preserve">  </w:t>
      </w:r>
      <w:proofErr w:type="spellStart"/>
      <w:r w:rsidRPr="0059588F">
        <w:rPr>
          <w:rFonts w:ascii="Times New Roman" w:hAnsi="Times New Roman" w:cs="Times New Roman"/>
          <w:b/>
          <w:color w:val="000000" w:themeColor="text1"/>
        </w:rPr>
        <w:t>време</w:t>
      </w:r>
      <w:proofErr w:type="spellEnd"/>
      <w:r w:rsidRPr="0059588F">
        <w:rPr>
          <w:rFonts w:ascii="Times New Roman" w:hAnsi="Times New Roman" w:cs="Times New Roman"/>
          <w:b/>
          <w:color w:val="000000" w:themeColor="text1"/>
        </w:rPr>
        <w:t>,</w:t>
      </w:r>
      <w:r w:rsidRPr="000E7E0E">
        <w:rPr>
          <w:rFonts w:ascii="Times New Roman" w:hAnsi="Times New Roman" w:cs="Times New Roman"/>
          <w:b/>
          <w:color w:val="000000" w:themeColor="text1"/>
        </w:rPr>
        <w:t xml:space="preserve"> ЈН </w:t>
      </w:r>
      <w:proofErr w:type="spellStart"/>
      <w:r w:rsidRPr="000E7E0E">
        <w:rPr>
          <w:rFonts w:ascii="Times New Roman" w:hAnsi="Times New Roman" w:cs="Times New Roman"/>
          <w:b/>
          <w:color w:val="000000" w:themeColor="text1"/>
        </w:rPr>
        <w:t>број</w:t>
      </w:r>
      <w:proofErr w:type="spellEnd"/>
      <w:r w:rsidRPr="000E7E0E">
        <w:rPr>
          <w:rFonts w:ascii="Times New Roman" w:hAnsi="Times New Roman" w:cs="Times New Roman"/>
          <w:b/>
          <w:color w:val="000000" w:themeColor="text1"/>
        </w:rPr>
        <w:t xml:space="preserve"> </w:t>
      </w:r>
      <w:r w:rsidR="009E0391">
        <w:rPr>
          <w:rFonts w:ascii="Times New Roman" w:hAnsi="Times New Roman" w:cs="Times New Roman"/>
          <w:b/>
          <w:color w:val="000000" w:themeColor="text1"/>
          <w:lang w:val="sr-Cyrl-RS"/>
        </w:rPr>
        <w:t>1.2.1/20</w:t>
      </w:r>
      <w:r w:rsidR="00C958FB">
        <w:rPr>
          <w:rFonts w:ascii="Times New Roman" w:hAnsi="Times New Roman" w:cs="Times New Roman"/>
          <w:b/>
          <w:color w:val="000000" w:themeColor="text1"/>
          <w:lang w:val="sr-Cyrl-RS"/>
        </w:rPr>
        <w:t>20</w:t>
      </w:r>
      <w:r>
        <w:rPr>
          <w:rFonts w:ascii="Times New Roman" w:hAnsi="Times New Roman" w:cs="Times New Roman"/>
          <w:b/>
          <w:color w:val="000000" w:themeColor="text1"/>
        </w:rPr>
        <w:t>,</w:t>
      </w:r>
      <w:r w:rsidRPr="000E7E0E">
        <w:rPr>
          <w:rFonts w:ascii="Times New Roman" w:hAnsi="Times New Roman" w:cs="Times New Roman"/>
          <w:b/>
          <w:color w:val="000000" w:themeColor="text1"/>
        </w:rPr>
        <w:t xml:space="preserve"> НЕ ОТВАРАТИ"</w:t>
      </w:r>
    </w:p>
    <w:p w14:paraId="6EC09572" w14:textId="4F69D72D" w:rsidR="0058312B" w:rsidRPr="00A232CB" w:rsidRDefault="0058312B" w:rsidP="0058312B">
      <w:pPr>
        <w:spacing w:after="0"/>
        <w:jc w:val="both"/>
        <w:rPr>
          <w:rFonts w:ascii="Times New Roman" w:hAnsi="Times New Roman" w:cs="Times New Roman"/>
        </w:rPr>
      </w:pPr>
      <w:proofErr w:type="spellStart"/>
      <w:r w:rsidRPr="00A232CB">
        <w:rPr>
          <w:rFonts w:ascii="Times New Roman" w:hAnsi="Times New Roman" w:cs="Times New Roman"/>
        </w:rPr>
        <w:t>Понуда</w:t>
      </w:r>
      <w:proofErr w:type="spellEnd"/>
      <w:r w:rsidRPr="00A232CB">
        <w:rPr>
          <w:rFonts w:ascii="Times New Roman" w:hAnsi="Times New Roman" w:cs="Times New Roman"/>
        </w:rPr>
        <w:t xml:space="preserve"> </w:t>
      </w:r>
      <w:proofErr w:type="spellStart"/>
      <w:r w:rsidRPr="00A232CB">
        <w:rPr>
          <w:rFonts w:ascii="Times New Roman" w:hAnsi="Times New Roman" w:cs="Times New Roman"/>
        </w:rPr>
        <w:t>се</w:t>
      </w:r>
      <w:proofErr w:type="spellEnd"/>
      <w:r w:rsidRPr="00A232CB">
        <w:rPr>
          <w:rFonts w:ascii="Times New Roman" w:hAnsi="Times New Roman" w:cs="Times New Roman"/>
        </w:rPr>
        <w:t xml:space="preserve"> </w:t>
      </w:r>
      <w:proofErr w:type="spellStart"/>
      <w:r w:rsidRPr="00A232CB">
        <w:rPr>
          <w:rFonts w:ascii="Times New Roman" w:hAnsi="Times New Roman" w:cs="Times New Roman"/>
        </w:rPr>
        <w:t>сматра</w:t>
      </w:r>
      <w:proofErr w:type="spellEnd"/>
      <w:r w:rsidRPr="00A232CB">
        <w:rPr>
          <w:rFonts w:ascii="Times New Roman" w:hAnsi="Times New Roman" w:cs="Times New Roman"/>
        </w:rPr>
        <w:t xml:space="preserve"> </w:t>
      </w:r>
      <w:proofErr w:type="spellStart"/>
      <w:r w:rsidRPr="00A232CB">
        <w:rPr>
          <w:rFonts w:ascii="Times New Roman" w:hAnsi="Times New Roman" w:cs="Times New Roman"/>
        </w:rPr>
        <w:t>благовременом</w:t>
      </w:r>
      <w:proofErr w:type="spellEnd"/>
      <w:r w:rsidRPr="00A232CB">
        <w:rPr>
          <w:rFonts w:ascii="Times New Roman" w:hAnsi="Times New Roman" w:cs="Times New Roman"/>
        </w:rPr>
        <w:t xml:space="preserve"> </w:t>
      </w:r>
      <w:proofErr w:type="spellStart"/>
      <w:r w:rsidRPr="00A232CB">
        <w:rPr>
          <w:rFonts w:ascii="Times New Roman" w:hAnsi="Times New Roman" w:cs="Times New Roman"/>
        </w:rPr>
        <w:t>уколико</w:t>
      </w:r>
      <w:proofErr w:type="spellEnd"/>
      <w:r w:rsidRPr="00A232CB">
        <w:rPr>
          <w:rFonts w:ascii="Times New Roman" w:hAnsi="Times New Roman" w:cs="Times New Roman"/>
        </w:rPr>
        <w:t xml:space="preserve"> </w:t>
      </w:r>
      <w:proofErr w:type="spellStart"/>
      <w:r w:rsidRPr="00A232CB">
        <w:rPr>
          <w:rFonts w:ascii="Times New Roman" w:hAnsi="Times New Roman" w:cs="Times New Roman"/>
        </w:rPr>
        <w:t>је</w:t>
      </w:r>
      <w:proofErr w:type="spellEnd"/>
      <w:r w:rsidRPr="00A232CB">
        <w:rPr>
          <w:rFonts w:ascii="Times New Roman" w:hAnsi="Times New Roman" w:cs="Times New Roman"/>
        </w:rPr>
        <w:t xml:space="preserve"> </w:t>
      </w:r>
      <w:proofErr w:type="spellStart"/>
      <w:r w:rsidRPr="00A232CB">
        <w:rPr>
          <w:rFonts w:ascii="Times New Roman" w:hAnsi="Times New Roman" w:cs="Times New Roman"/>
        </w:rPr>
        <w:t>примљена</w:t>
      </w:r>
      <w:proofErr w:type="spellEnd"/>
      <w:r w:rsidRPr="00A232CB">
        <w:rPr>
          <w:rFonts w:ascii="Times New Roman" w:hAnsi="Times New Roman" w:cs="Times New Roman"/>
        </w:rPr>
        <w:t xml:space="preserve"> </w:t>
      </w:r>
      <w:proofErr w:type="spellStart"/>
      <w:r w:rsidRPr="00A232CB">
        <w:rPr>
          <w:rFonts w:ascii="Times New Roman" w:hAnsi="Times New Roman" w:cs="Times New Roman"/>
        </w:rPr>
        <w:t>од</w:t>
      </w:r>
      <w:proofErr w:type="spellEnd"/>
      <w:r w:rsidRPr="00A232CB">
        <w:rPr>
          <w:rFonts w:ascii="Times New Roman" w:hAnsi="Times New Roman" w:cs="Times New Roman"/>
        </w:rPr>
        <w:t xml:space="preserve"> </w:t>
      </w:r>
      <w:proofErr w:type="spellStart"/>
      <w:r w:rsidRPr="00A232CB">
        <w:rPr>
          <w:rFonts w:ascii="Times New Roman" w:hAnsi="Times New Roman" w:cs="Times New Roman"/>
        </w:rPr>
        <w:t>стране</w:t>
      </w:r>
      <w:proofErr w:type="spellEnd"/>
      <w:r w:rsidRPr="00A232CB">
        <w:rPr>
          <w:rFonts w:ascii="Times New Roman" w:hAnsi="Times New Roman" w:cs="Times New Roman"/>
        </w:rPr>
        <w:t xml:space="preserve"> </w:t>
      </w:r>
      <w:proofErr w:type="spellStart"/>
      <w:r w:rsidRPr="00A232CB">
        <w:rPr>
          <w:rFonts w:ascii="Times New Roman" w:hAnsi="Times New Roman" w:cs="Times New Roman"/>
        </w:rPr>
        <w:t>понуђача</w:t>
      </w:r>
      <w:proofErr w:type="spellEnd"/>
      <w:r w:rsidRPr="00A232CB">
        <w:rPr>
          <w:rFonts w:ascii="Times New Roman" w:hAnsi="Times New Roman" w:cs="Times New Roman"/>
        </w:rPr>
        <w:t xml:space="preserve"> </w:t>
      </w:r>
      <w:proofErr w:type="spellStart"/>
      <w:r w:rsidRPr="00A232CB">
        <w:rPr>
          <w:rFonts w:ascii="Times New Roman" w:hAnsi="Times New Roman" w:cs="Times New Roman"/>
          <w:b/>
        </w:rPr>
        <w:t>до</w:t>
      </w:r>
      <w:proofErr w:type="spellEnd"/>
      <w:r w:rsidRPr="00A232CB">
        <w:rPr>
          <w:rFonts w:ascii="Times New Roman" w:hAnsi="Times New Roman" w:cs="Times New Roman"/>
          <w:b/>
        </w:rPr>
        <w:t xml:space="preserve"> </w:t>
      </w:r>
      <w:r w:rsidR="00C958FB">
        <w:rPr>
          <w:rFonts w:ascii="Times New Roman" w:hAnsi="Times New Roman" w:cs="Times New Roman"/>
          <w:b/>
          <w:lang w:val="sr-Cyrl-RS"/>
        </w:rPr>
        <w:t xml:space="preserve">26.02.2020 </w:t>
      </w:r>
      <w:proofErr w:type="spellStart"/>
      <w:r w:rsidRPr="00A232CB">
        <w:rPr>
          <w:rFonts w:ascii="Times New Roman" w:hAnsi="Times New Roman" w:cs="Times New Roman"/>
          <w:b/>
        </w:rPr>
        <w:t>године</w:t>
      </w:r>
      <w:proofErr w:type="spellEnd"/>
      <w:r w:rsidRPr="00A232CB">
        <w:rPr>
          <w:rFonts w:ascii="Times New Roman" w:hAnsi="Times New Roman" w:cs="Times New Roman"/>
          <w:b/>
        </w:rPr>
        <w:t xml:space="preserve"> </w:t>
      </w:r>
      <w:proofErr w:type="spellStart"/>
      <w:r w:rsidRPr="00A232CB">
        <w:rPr>
          <w:rFonts w:ascii="Times New Roman" w:hAnsi="Times New Roman" w:cs="Times New Roman"/>
          <w:b/>
        </w:rPr>
        <w:t>до</w:t>
      </w:r>
      <w:proofErr w:type="spellEnd"/>
      <w:r w:rsidRPr="00A232CB">
        <w:rPr>
          <w:rFonts w:ascii="Times New Roman" w:hAnsi="Times New Roman" w:cs="Times New Roman"/>
          <w:b/>
        </w:rPr>
        <w:t xml:space="preserve">  11 </w:t>
      </w:r>
      <w:proofErr w:type="spellStart"/>
      <w:r w:rsidRPr="00A232CB">
        <w:rPr>
          <w:rFonts w:ascii="Times New Roman" w:hAnsi="Times New Roman" w:cs="Times New Roman"/>
          <w:b/>
        </w:rPr>
        <w:t>часова</w:t>
      </w:r>
      <w:proofErr w:type="spellEnd"/>
      <w:r w:rsidRPr="00A232CB">
        <w:rPr>
          <w:rFonts w:ascii="Times New Roman" w:hAnsi="Times New Roman" w:cs="Times New Roman"/>
          <w:b/>
        </w:rPr>
        <w:t>.</w:t>
      </w:r>
    </w:p>
    <w:p w14:paraId="6D3233EB" w14:textId="6705A44A" w:rsidR="0058312B" w:rsidRPr="00A232CB" w:rsidRDefault="0058312B" w:rsidP="0058312B">
      <w:pPr>
        <w:spacing w:after="0"/>
        <w:jc w:val="both"/>
        <w:rPr>
          <w:rFonts w:ascii="Times New Roman" w:hAnsi="Times New Roman" w:cs="Times New Roman"/>
          <w:b/>
        </w:rPr>
      </w:pPr>
      <w:proofErr w:type="spellStart"/>
      <w:r w:rsidRPr="00A232CB">
        <w:rPr>
          <w:rFonts w:ascii="Times New Roman" w:hAnsi="Times New Roman" w:cs="Times New Roman"/>
        </w:rPr>
        <w:t>Јавно</w:t>
      </w:r>
      <w:proofErr w:type="spellEnd"/>
      <w:r w:rsidRPr="00A232CB">
        <w:rPr>
          <w:rFonts w:ascii="Times New Roman" w:hAnsi="Times New Roman" w:cs="Times New Roman"/>
        </w:rPr>
        <w:t xml:space="preserve"> </w:t>
      </w:r>
      <w:proofErr w:type="spellStart"/>
      <w:r w:rsidRPr="00A232CB">
        <w:rPr>
          <w:rFonts w:ascii="Times New Roman" w:hAnsi="Times New Roman" w:cs="Times New Roman"/>
        </w:rPr>
        <w:t>отварање</w:t>
      </w:r>
      <w:proofErr w:type="spellEnd"/>
      <w:r w:rsidRPr="00A232CB">
        <w:rPr>
          <w:rFonts w:ascii="Times New Roman" w:hAnsi="Times New Roman" w:cs="Times New Roman"/>
        </w:rPr>
        <w:t xml:space="preserve"> </w:t>
      </w:r>
      <w:proofErr w:type="spellStart"/>
      <w:r w:rsidRPr="00A232CB">
        <w:rPr>
          <w:rFonts w:ascii="Times New Roman" w:hAnsi="Times New Roman" w:cs="Times New Roman"/>
        </w:rPr>
        <w:t>понуда</w:t>
      </w:r>
      <w:proofErr w:type="spellEnd"/>
      <w:r w:rsidRPr="00A232CB">
        <w:rPr>
          <w:rFonts w:ascii="Times New Roman" w:hAnsi="Times New Roman" w:cs="Times New Roman"/>
        </w:rPr>
        <w:t xml:space="preserve"> </w:t>
      </w:r>
      <w:proofErr w:type="spellStart"/>
      <w:r w:rsidRPr="00A232CB">
        <w:rPr>
          <w:rFonts w:ascii="Times New Roman" w:hAnsi="Times New Roman" w:cs="Times New Roman"/>
        </w:rPr>
        <w:t>обавиће</w:t>
      </w:r>
      <w:proofErr w:type="spellEnd"/>
      <w:r w:rsidRPr="00A232CB">
        <w:rPr>
          <w:rFonts w:ascii="Times New Roman" w:hAnsi="Times New Roman" w:cs="Times New Roman"/>
        </w:rPr>
        <w:t xml:space="preserve"> </w:t>
      </w:r>
      <w:proofErr w:type="spellStart"/>
      <w:r w:rsidRPr="00A232CB">
        <w:rPr>
          <w:rFonts w:ascii="Times New Roman" w:hAnsi="Times New Roman" w:cs="Times New Roman"/>
        </w:rPr>
        <w:t>се</w:t>
      </w:r>
      <w:proofErr w:type="spellEnd"/>
      <w:r w:rsidRPr="00A232CB">
        <w:rPr>
          <w:rFonts w:ascii="Times New Roman" w:hAnsi="Times New Roman" w:cs="Times New Roman"/>
        </w:rPr>
        <w:t xml:space="preserve"> </w:t>
      </w:r>
      <w:proofErr w:type="spellStart"/>
      <w:r w:rsidRPr="00A232CB">
        <w:rPr>
          <w:rFonts w:ascii="Times New Roman" w:hAnsi="Times New Roman" w:cs="Times New Roman"/>
        </w:rPr>
        <w:t>истог</w:t>
      </w:r>
      <w:proofErr w:type="spellEnd"/>
      <w:r w:rsidRPr="00A232CB">
        <w:rPr>
          <w:rFonts w:ascii="Times New Roman" w:hAnsi="Times New Roman" w:cs="Times New Roman"/>
        </w:rPr>
        <w:t xml:space="preserve"> </w:t>
      </w:r>
      <w:proofErr w:type="spellStart"/>
      <w:r w:rsidRPr="00A232CB">
        <w:rPr>
          <w:rFonts w:ascii="Times New Roman" w:hAnsi="Times New Roman" w:cs="Times New Roman"/>
        </w:rPr>
        <w:t>дана</w:t>
      </w:r>
      <w:proofErr w:type="spellEnd"/>
      <w:r w:rsidRPr="00A232CB">
        <w:rPr>
          <w:rFonts w:ascii="Times New Roman" w:hAnsi="Times New Roman" w:cs="Times New Roman"/>
        </w:rPr>
        <w:t xml:space="preserve"> </w:t>
      </w:r>
      <w:proofErr w:type="spellStart"/>
      <w:r w:rsidRPr="00A232CB">
        <w:rPr>
          <w:rFonts w:ascii="Times New Roman" w:hAnsi="Times New Roman" w:cs="Times New Roman"/>
        </w:rPr>
        <w:t>по</w:t>
      </w:r>
      <w:proofErr w:type="spellEnd"/>
      <w:r w:rsidRPr="00A232CB">
        <w:rPr>
          <w:rFonts w:ascii="Times New Roman" w:hAnsi="Times New Roman" w:cs="Times New Roman"/>
        </w:rPr>
        <w:t xml:space="preserve"> </w:t>
      </w:r>
      <w:proofErr w:type="spellStart"/>
      <w:r w:rsidRPr="00A232CB">
        <w:rPr>
          <w:rFonts w:ascii="Times New Roman" w:hAnsi="Times New Roman" w:cs="Times New Roman"/>
        </w:rPr>
        <w:t>истеку</w:t>
      </w:r>
      <w:proofErr w:type="spellEnd"/>
      <w:r w:rsidRPr="00A232CB">
        <w:rPr>
          <w:rFonts w:ascii="Times New Roman" w:hAnsi="Times New Roman" w:cs="Times New Roman"/>
        </w:rPr>
        <w:t xml:space="preserve"> </w:t>
      </w:r>
      <w:proofErr w:type="spellStart"/>
      <w:r w:rsidRPr="00A232CB">
        <w:rPr>
          <w:rFonts w:ascii="Times New Roman" w:hAnsi="Times New Roman" w:cs="Times New Roman"/>
        </w:rPr>
        <w:t>рока</w:t>
      </w:r>
      <w:proofErr w:type="spellEnd"/>
      <w:r w:rsidRPr="00A232CB">
        <w:rPr>
          <w:rFonts w:ascii="Times New Roman" w:hAnsi="Times New Roman" w:cs="Times New Roman"/>
        </w:rPr>
        <w:t xml:space="preserve"> </w:t>
      </w:r>
      <w:proofErr w:type="spellStart"/>
      <w:r w:rsidRPr="00A232CB">
        <w:rPr>
          <w:rFonts w:ascii="Times New Roman" w:hAnsi="Times New Roman" w:cs="Times New Roman"/>
        </w:rPr>
        <w:t>за</w:t>
      </w:r>
      <w:proofErr w:type="spellEnd"/>
      <w:r w:rsidRPr="00A232CB">
        <w:rPr>
          <w:rFonts w:ascii="Times New Roman" w:hAnsi="Times New Roman" w:cs="Times New Roman"/>
        </w:rPr>
        <w:t xml:space="preserve"> </w:t>
      </w:r>
      <w:proofErr w:type="spellStart"/>
      <w:r w:rsidRPr="00A232CB">
        <w:rPr>
          <w:rFonts w:ascii="Times New Roman" w:hAnsi="Times New Roman" w:cs="Times New Roman"/>
        </w:rPr>
        <w:t>подношење</w:t>
      </w:r>
      <w:proofErr w:type="spellEnd"/>
      <w:r w:rsidRPr="00A232CB">
        <w:rPr>
          <w:rFonts w:ascii="Times New Roman" w:hAnsi="Times New Roman" w:cs="Times New Roman"/>
        </w:rPr>
        <w:t xml:space="preserve"> </w:t>
      </w:r>
      <w:proofErr w:type="spellStart"/>
      <w:r w:rsidRPr="00A232CB">
        <w:rPr>
          <w:rFonts w:ascii="Times New Roman" w:hAnsi="Times New Roman" w:cs="Times New Roman"/>
        </w:rPr>
        <w:t>понуда</w:t>
      </w:r>
      <w:proofErr w:type="spellEnd"/>
      <w:r w:rsidRPr="00A232CB">
        <w:rPr>
          <w:rFonts w:ascii="Times New Roman" w:hAnsi="Times New Roman" w:cs="Times New Roman"/>
        </w:rPr>
        <w:t xml:space="preserve"> , </w:t>
      </w:r>
      <w:proofErr w:type="spellStart"/>
      <w:r w:rsidRPr="00A232CB">
        <w:rPr>
          <w:rFonts w:ascii="Times New Roman" w:hAnsi="Times New Roman" w:cs="Times New Roman"/>
          <w:b/>
        </w:rPr>
        <w:t>односно</w:t>
      </w:r>
      <w:proofErr w:type="spellEnd"/>
      <w:r w:rsidRPr="00A232CB">
        <w:rPr>
          <w:rFonts w:ascii="Times New Roman" w:hAnsi="Times New Roman" w:cs="Times New Roman"/>
          <w:b/>
        </w:rPr>
        <w:t xml:space="preserve">  </w:t>
      </w:r>
      <w:r w:rsidR="00C958FB">
        <w:rPr>
          <w:rFonts w:ascii="Times New Roman" w:hAnsi="Times New Roman" w:cs="Times New Roman"/>
          <w:b/>
          <w:lang w:val="sr-Cyrl-RS"/>
        </w:rPr>
        <w:t>26.02.2020</w:t>
      </w:r>
      <w:r w:rsidRPr="00A232CB">
        <w:rPr>
          <w:rFonts w:ascii="Times New Roman" w:hAnsi="Times New Roman" w:cs="Times New Roman"/>
          <w:b/>
          <w:shd w:val="clear" w:color="auto" w:fill="FFFFFF"/>
        </w:rPr>
        <w:t xml:space="preserve">. </w:t>
      </w:r>
      <w:proofErr w:type="spellStart"/>
      <w:r w:rsidRPr="00A232CB">
        <w:rPr>
          <w:rFonts w:ascii="Times New Roman" w:hAnsi="Times New Roman" w:cs="Times New Roman"/>
          <w:b/>
          <w:shd w:val="clear" w:color="auto" w:fill="FFFFFF"/>
        </w:rPr>
        <w:t>године</w:t>
      </w:r>
      <w:proofErr w:type="spellEnd"/>
      <w:r w:rsidRPr="00A232CB">
        <w:rPr>
          <w:rFonts w:ascii="Times New Roman" w:hAnsi="Times New Roman" w:cs="Times New Roman"/>
          <w:b/>
          <w:shd w:val="clear" w:color="auto" w:fill="FFFFFF"/>
        </w:rPr>
        <w:t xml:space="preserve">  у  12.00 </w:t>
      </w:r>
      <w:proofErr w:type="spellStart"/>
      <w:r w:rsidRPr="00A232CB">
        <w:rPr>
          <w:rFonts w:ascii="Times New Roman" w:hAnsi="Times New Roman" w:cs="Times New Roman"/>
          <w:b/>
          <w:shd w:val="clear" w:color="auto" w:fill="FFFFFF"/>
        </w:rPr>
        <w:t>часова</w:t>
      </w:r>
      <w:proofErr w:type="spellEnd"/>
      <w:r w:rsidRPr="00A232CB">
        <w:rPr>
          <w:rFonts w:ascii="Times New Roman" w:hAnsi="Times New Roman" w:cs="Times New Roman"/>
          <w:b/>
          <w:shd w:val="clear" w:color="auto" w:fill="FFFFFF"/>
        </w:rPr>
        <w:t xml:space="preserve"> у </w:t>
      </w:r>
      <w:proofErr w:type="spellStart"/>
      <w:r w:rsidRPr="00A232CB">
        <w:rPr>
          <w:rFonts w:ascii="Times New Roman" w:hAnsi="Times New Roman" w:cs="Times New Roman"/>
          <w:b/>
          <w:shd w:val="clear" w:color="auto" w:fill="FFFFFF"/>
        </w:rPr>
        <w:t>просторијама</w:t>
      </w:r>
      <w:proofErr w:type="spellEnd"/>
      <w:r w:rsidRPr="00A232CB">
        <w:rPr>
          <w:rFonts w:ascii="Times New Roman" w:hAnsi="Times New Roman" w:cs="Times New Roman"/>
          <w:b/>
          <w:shd w:val="clear" w:color="auto" w:fill="FFFFFF"/>
        </w:rPr>
        <w:t xml:space="preserve"> </w:t>
      </w:r>
      <w:proofErr w:type="spellStart"/>
      <w:r w:rsidRPr="00A232CB">
        <w:rPr>
          <w:rFonts w:ascii="Times New Roman" w:hAnsi="Times New Roman" w:cs="Times New Roman"/>
          <w:b/>
          <w:shd w:val="clear" w:color="auto" w:fill="FFFFFF"/>
        </w:rPr>
        <w:t>Наручиоца</w:t>
      </w:r>
      <w:proofErr w:type="spellEnd"/>
      <w:r w:rsidRPr="00A232CB">
        <w:rPr>
          <w:rFonts w:ascii="Times New Roman" w:hAnsi="Times New Roman" w:cs="Times New Roman"/>
          <w:b/>
          <w:shd w:val="clear" w:color="auto" w:fill="FFFFFF"/>
        </w:rPr>
        <w:t>.</w:t>
      </w:r>
    </w:p>
    <w:p w14:paraId="39FEA1CD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  <w:shd w:val="clear" w:color="auto" w:fill="FFFFFF"/>
        </w:rPr>
      </w:pPr>
      <w:proofErr w:type="spellStart"/>
      <w:r w:rsidRPr="00A232CB">
        <w:rPr>
          <w:rFonts w:ascii="Times New Roman" w:hAnsi="Times New Roman" w:cs="Times New Roman"/>
          <w:shd w:val="clear" w:color="auto" w:fill="FFFFFF"/>
        </w:rPr>
        <w:t>Наручилац</w:t>
      </w:r>
      <w:proofErr w:type="spellEnd"/>
      <w:r w:rsidRPr="00A232CB">
        <w:rPr>
          <w:rFonts w:ascii="Times New Roman" w:hAnsi="Times New Roman" w:cs="Times New Roman"/>
          <w:shd w:val="clear" w:color="auto" w:fill="FFFFFF"/>
        </w:rPr>
        <w:t xml:space="preserve"> </w:t>
      </w:r>
      <w:proofErr w:type="spellStart"/>
      <w:r w:rsidRPr="00A232CB">
        <w:rPr>
          <w:rFonts w:ascii="Times New Roman" w:hAnsi="Times New Roman" w:cs="Times New Roman"/>
          <w:shd w:val="clear" w:color="auto" w:fill="FFFFFF"/>
        </w:rPr>
        <w:t>ће</w:t>
      </w:r>
      <w:proofErr w:type="spellEnd"/>
      <w:r w:rsidRPr="00A232CB">
        <w:rPr>
          <w:rFonts w:ascii="Times New Roman" w:hAnsi="Times New Roman" w:cs="Times New Roman"/>
          <w:shd w:val="clear" w:color="auto" w:fill="FFFFFF"/>
        </w:rPr>
        <w:t xml:space="preserve"> </w:t>
      </w:r>
      <w:proofErr w:type="spellStart"/>
      <w:r w:rsidRPr="00A232CB">
        <w:rPr>
          <w:rFonts w:ascii="Times New Roman" w:hAnsi="Times New Roman" w:cs="Times New Roman"/>
          <w:shd w:val="clear" w:color="auto" w:fill="FFFFFF"/>
        </w:rPr>
        <w:t>по</w:t>
      </w:r>
      <w:proofErr w:type="spellEnd"/>
      <w:r w:rsidRPr="00A232CB">
        <w:rPr>
          <w:rFonts w:ascii="Times New Roman" w:hAnsi="Times New Roman" w:cs="Times New Roman"/>
          <w:shd w:val="clear" w:color="auto" w:fill="FFFFFF"/>
        </w:rPr>
        <w:t xml:space="preserve"> </w:t>
      </w:r>
      <w:proofErr w:type="spellStart"/>
      <w:r w:rsidRPr="00A232CB">
        <w:rPr>
          <w:rFonts w:ascii="Times New Roman" w:hAnsi="Times New Roman" w:cs="Times New Roman"/>
          <w:shd w:val="clear" w:color="auto" w:fill="FFFFFF"/>
        </w:rPr>
        <w:t>пријему</w:t>
      </w:r>
      <w:proofErr w:type="spellEnd"/>
      <w:r w:rsidRPr="00A232CB">
        <w:rPr>
          <w:rFonts w:ascii="Times New Roman" w:hAnsi="Times New Roman" w:cs="Times New Roman"/>
          <w:shd w:val="clear" w:color="auto" w:fill="FFFFFF"/>
        </w:rPr>
        <w:t xml:space="preserve"> </w:t>
      </w:r>
      <w:proofErr w:type="spellStart"/>
      <w:r w:rsidRPr="00A232CB">
        <w:rPr>
          <w:rFonts w:ascii="Times New Roman" w:hAnsi="Times New Roman" w:cs="Times New Roman"/>
          <w:shd w:val="clear" w:color="auto" w:fill="FFFFFF"/>
        </w:rPr>
        <w:t>oдређене</w:t>
      </w:r>
      <w:proofErr w:type="spellEnd"/>
      <w:r w:rsidRPr="00A232CB">
        <w:rPr>
          <w:rFonts w:ascii="Times New Roman" w:hAnsi="Times New Roman" w:cs="Times New Roman"/>
          <w:shd w:val="clear" w:color="auto" w:fill="FFFFFF"/>
        </w:rPr>
        <w:t xml:space="preserve"> </w:t>
      </w:r>
      <w:proofErr w:type="spellStart"/>
      <w:r w:rsidRPr="00A232CB">
        <w:rPr>
          <w:rFonts w:ascii="Times New Roman" w:hAnsi="Times New Roman" w:cs="Times New Roman"/>
          <w:shd w:val="clear" w:color="auto" w:fill="FFFFFF"/>
        </w:rPr>
        <w:t>понуде</w:t>
      </w:r>
      <w:proofErr w:type="spellEnd"/>
      <w:r w:rsidRPr="00A232CB">
        <w:rPr>
          <w:rFonts w:ascii="Times New Roman" w:hAnsi="Times New Roman" w:cs="Times New Roman"/>
          <w:shd w:val="clear" w:color="auto" w:fill="FFFFFF"/>
        </w:rPr>
        <w:t xml:space="preserve"> </w:t>
      </w:r>
      <w:proofErr w:type="spellStart"/>
      <w:r w:rsidRPr="00A232CB">
        <w:rPr>
          <w:rFonts w:ascii="Times New Roman" w:hAnsi="Times New Roman" w:cs="Times New Roman"/>
          <w:shd w:val="clear" w:color="auto" w:fill="FFFFFF"/>
        </w:rPr>
        <w:t>на</w:t>
      </w:r>
      <w:proofErr w:type="spellEnd"/>
      <w:r w:rsidRPr="00A232CB">
        <w:rPr>
          <w:rFonts w:ascii="Times New Roman" w:hAnsi="Times New Roman" w:cs="Times New Roman"/>
          <w:shd w:val="clear" w:color="auto" w:fill="FFFFFF"/>
        </w:rPr>
        <w:t xml:space="preserve"> </w:t>
      </w:r>
      <w:proofErr w:type="spellStart"/>
      <w:r w:rsidRPr="00A232CB">
        <w:rPr>
          <w:rFonts w:ascii="Times New Roman" w:hAnsi="Times New Roman" w:cs="Times New Roman"/>
          <w:shd w:val="clear" w:color="auto" w:fill="FFFFFF"/>
        </w:rPr>
        <w:t>коверти</w:t>
      </w:r>
      <w:proofErr w:type="spellEnd"/>
      <w:r w:rsidRPr="00A232CB">
        <w:rPr>
          <w:rFonts w:ascii="Times New Roman" w:hAnsi="Times New Roman" w:cs="Times New Roman"/>
          <w:shd w:val="clear" w:color="auto" w:fill="FFFFFF"/>
        </w:rPr>
        <w:t xml:space="preserve">, </w:t>
      </w:r>
      <w:proofErr w:type="spellStart"/>
      <w:r w:rsidRPr="00A232CB">
        <w:rPr>
          <w:rFonts w:ascii="Times New Roman" w:hAnsi="Times New Roman" w:cs="Times New Roman"/>
          <w:shd w:val="clear" w:color="auto" w:fill="FFFFFF"/>
        </w:rPr>
        <w:t>односно</w:t>
      </w:r>
      <w:proofErr w:type="spellEnd"/>
      <w:r w:rsidRPr="00A232CB">
        <w:rPr>
          <w:rFonts w:ascii="Times New Roman" w:hAnsi="Times New Roman" w:cs="Times New Roman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кутији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којој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се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понуда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налази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обележити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време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пријема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евидентирати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број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датум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понуде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према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редоследу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приспећа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.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Понуда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коју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Наручилац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није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примио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року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одређеном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подношење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понуда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сматраће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се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неблаговременом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.</w:t>
      </w:r>
    </w:p>
    <w:p w14:paraId="789210CF" w14:textId="72FA7830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  <w:shd w:val="clear" w:color="auto" w:fill="FFFFFF"/>
          <w:lang w:val="sr-Cyrl-CS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Докази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о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испуњености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услова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могу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се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достављати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неовереним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копијама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, а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наручилац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може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пре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доношења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одлуке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о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додели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уговора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(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уколико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је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такав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захтев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упућен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)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захтевати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од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понуђача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чија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је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понуда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изабрана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као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најповљнија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достави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увид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оригинал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или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копију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свих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и</w:t>
      </w:r>
      <w:r w:rsidR="00F72335">
        <w:rPr>
          <w:rFonts w:ascii="Times New Roman" w:hAnsi="Times New Roman" w:cs="Times New Roman"/>
          <w:color w:val="000000" w:themeColor="text1"/>
          <w:shd w:val="clear" w:color="auto" w:fill="FFFFFF"/>
          <w:lang w:val="sr-Cyrl-RS"/>
        </w:rPr>
        <w:t>л</w:t>
      </w:r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и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појединих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доказа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.  (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Наручилац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складу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са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чланом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79.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став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3.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Закона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о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јавним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набавкама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није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обавезан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тражи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од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понуђача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достављање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увид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оригинала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или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оверених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копија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свих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или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појединих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приложених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доказа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обзиром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се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ради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о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поступку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јавне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набавке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мале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вредности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). У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случају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недостављања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доказа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наведеном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року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понуда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понуђача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сматраће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се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неприхватљивом</w:t>
      </w:r>
      <w:proofErr w:type="spellEnd"/>
      <w:r w:rsidRPr="000E7E0E">
        <w:rPr>
          <w:rFonts w:ascii="Times New Roman" w:hAnsi="Times New Roman" w:cs="Times New Roman"/>
          <w:color w:val="000000" w:themeColor="text1"/>
          <w:shd w:val="clear" w:color="auto" w:fill="FFFFFF"/>
        </w:rPr>
        <w:t>.</w:t>
      </w:r>
    </w:p>
    <w:p w14:paraId="169BBF27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  <w:t xml:space="preserve"> </w:t>
      </w:r>
    </w:p>
    <w:p w14:paraId="7000E8A6" w14:textId="77777777" w:rsidR="0058312B" w:rsidRPr="00BF480A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  <w:t>5.3</w:t>
      </w:r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   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Начин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измене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допуне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опозива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понуде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смислу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члана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87. ст.6.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Закона</w:t>
      </w:r>
      <w:proofErr w:type="spellEnd"/>
    </w:p>
    <w:p w14:paraId="6DEA0BF5" w14:textId="63462546" w:rsidR="0058312B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може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било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тренутку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истека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рока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подношење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измени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допуни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или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опозове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своју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писаним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обавештењем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ознаком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“ИЗМЕНА ПОНУДЕ”, “ДОПУНА ПОНУДЕ”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или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“ОПОЗИВ ПОНУДЕ”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јавну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набавку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мале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вредности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Pr="000E7E0E">
        <w:rPr>
          <w:rFonts w:ascii="Times New Roman" w:hAnsi="Times New Roman" w:cs="Times New Roman"/>
          <w:color w:val="000000" w:themeColor="text1"/>
          <w:lang w:val="sr-Cyrl-CS"/>
        </w:rPr>
        <w:t>услуга</w:t>
      </w:r>
      <w:r w:rsidRPr="000E7E0E">
        <w:rPr>
          <w:rFonts w:ascii="Times New Roman" w:hAnsi="Times New Roman" w:cs="Times New Roman"/>
          <w:color w:val="000000" w:themeColor="text1"/>
        </w:rPr>
        <w:t xml:space="preserve"> -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oбезбеђење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особља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рад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</w:rPr>
        <w:t>одређено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</w:rPr>
        <w:t>време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ЈН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број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="003A0D2D">
        <w:rPr>
          <w:rFonts w:ascii="Times New Roman" w:hAnsi="Times New Roman" w:cs="Times New Roman"/>
          <w:color w:val="000000" w:themeColor="text1"/>
          <w:lang w:val="sr-Cyrl-RS"/>
        </w:rPr>
        <w:t>1.2.1/20</w:t>
      </w:r>
      <w:r w:rsidR="006F3F1E">
        <w:rPr>
          <w:rFonts w:ascii="Times New Roman" w:hAnsi="Times New Roman" w:cs="Times New Roman"/>
          <w:color w:val="000000" w:themeColor="text1"/>
          <w:lang w:val="sr-Cyrl-RS"/>
        </w:rPr>
        <w:t>20</w:t>
      </w:r>
      <w:r>
        <w:rPr>
          <w:rFonts w:ascii="Times New Roman" w:hAnsi="Times New Roman" w:cs="Times New Roman"/>
          <w:color w:val="000000" w:themeColor="text1"/>
        </w:rPr>
        <w:t>,</w:t>
      </w:r>
      <w:r w:rsidRPr="000E7E0E">
        <w:rPr>
          <w:rFonts w:ascii="Times New Roman" w:hAnsi="Times New Roman" w:cs="Times New Roman"/>
          <w:color w:val="000000" w:themeColor="text1"/>
        </w:rPr>
        <w:t xml:space="preserve"> - НЕ ОТВАРАТИ".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дужан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јасно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назначи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који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део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мења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односно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која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документа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накнадно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доставља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.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истеку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рока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подношење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може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измени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допуни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или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опозове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своју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1510E1D2" w14:textId="77777777" w:rsidR="00D04FF6" w:rsidRPr="000E7E0E" w:rsidRDefault="00D04FF6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46D9A652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26CE7C6B" w14:textId="77777777" w:rsidR="0058312B" w:rsidRPr="00BF480A" w:rsidRDefault="0058312B" w:rsidP="0058312B">
      <w:pPr>
        <w:widowControl w:val="0"/>
        <w:numPr>
          <w:ilvl w:val="1"/>
          <w:numId w:val="33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b/>
          <w:bCs/>
          <w:color w:val="000000" w:themeColor="text1"/>
        </w:rPr>
        <w:lastRenderedPageBreak/>
        <w:t xml:space="preserve">    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Обавештење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понуђач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који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је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самостално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поднео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понуду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не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може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истовремено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учествује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заједничкој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понуди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или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као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подизвођач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нити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учествује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више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заједничких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понуда</w:t>
      </w:r>
      <w:proofErr w:type="spellEnd"/>
    </w:p>
    <w:p w14:paraId="5A87EC89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који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самостално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поднео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може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истовремено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учествује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заједничкој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или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као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подизвођач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нити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исто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лице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може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учествовати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више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заједничких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.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обрасцу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наводи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који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начин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подноси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односно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ли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подноси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самостално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као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заједничку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или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подноси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подизвођачем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2B8A318B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6F9B58F1" w14:textId="77777777" w:rsidR="0058312B" w:rsidRPr="00BF480A" w:rsidRDefault="0058312B" w:rsidP="0058312B">
      <w:pPr>
        <w:widowControl w:val="0"/>
        <w:numPr>
          <w:ilvl w:val="1"/>
          <w:numId w:val="34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   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Понуда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са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подизвођачем</w:t>
      </w:r>
      <w:proofErr w:type="spellEnd"/>
    </w:p>
    <w:p w14:paraId="35AFFF47" w14:textId="77777777" w:rsidR="0058312B" w:rsidRPr="00BF480A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који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подноси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подизвођачем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дужан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:</w:t>
      </w:r>
    </w:p>
    <w:p w14:paraId="3BE105A9" w14:textId="77777777" w:rsidR="0058312B" w:rsidRPr="000E7E0E" w:rsidRDefault="0058312B" w:rsidP="0058312B">
      <w:pPr>
        <w:widowControl w:val="0"/>
        <w:numPr>
          <w:ilvl w:val="0"/>
          <w:numId w:val="35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обрасцу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наведе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назив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седиште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подизвођача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проценат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укупне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вредности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набавке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који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ће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поверити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подизвођачу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а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који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може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бити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већи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50%,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као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део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предмета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набавке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који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ће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извршити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преко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подизвођача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;</w:t>
      </w:r>
    </w:p>
    <w:p w14:paraId="42A2E715" w14:textId="77777777" w:rsidR="0058312B" w:rsidRPr="000E7E0E" w:rsidRDefault="0058312B" w:rsidP="0058312B">
      <w:pPr>
        <w:widowControl w:val="0"/>
        <w:numPr>
          <w:ilvl w:val="0"/>
          <w:numId w:val="35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сваког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подизвођача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достави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доказе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о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испуњености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услова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начин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предвиђен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делу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4.2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конкурсне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документације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7E87DD6D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Уколико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уговор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о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јавној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набавци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буде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закључен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између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наручиоца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који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подноси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подизвођачем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тај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подизвођач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ће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бити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наведен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уговору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3D46A5C5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односно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добављач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потпуности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одговара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наручиоцу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извршење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обавеза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поступка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јавне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набавке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односно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извршење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уговорних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обавеза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без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обзира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број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подизвођача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5A52441E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дужан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наручиоцу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његов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захтев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омогући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приступ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подизвођача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ради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утврђивања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испуњености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услова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210C0CAA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664EA076" w14:textId="77777777" w:rsidR="0058312B" w:rsidRPr="00BF480A" w:rsidRDefault="0058312B" w:rsidP="0058312B">
      <w:pPr>
        <w:widowControl w:val="0"/>
        <w:numPr>
          <w:ilvl w:val="1"/>
          <w:numId w:val="36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   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Заједничка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понуда</w:t>
      </w:r>
      <w:proofErr w:type="spellEnd"/>
    </w:p>
    <w:p w14:paraId="716EAC60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може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поднети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група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.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Саставни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део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заједничке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споразум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којим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групе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међусобно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према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наручиоцу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обавезују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извршење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јавне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набавке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а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који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обавезно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садржи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податке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о:</w:t>
      </w:r>
    </w:p>
    <w:p w14:paraId="3DD7D317" w14:textId="77777777" w:rsidR="0058312B" w:rsidRPr="000E7E0E" w:rsidRDefault="0058312B" w:rsidP="0058312B">
      <w:pPr>
        <w:widowControl w:val="0"/>
        <w:numPr>
          <w:ilvl w:val="0"/>
          <w:numId w:val="37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члану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групе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који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ће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бити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носилац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посла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односно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који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ће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поднети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који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ће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заступати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групу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пред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наручиоцем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;</w:t>
      </w:r>
    </w:p>
    <w:p w14:paraId="1BC9E8B5" w14:textId="77777777" w:rsidR="0058312B" w:rsidRPr="000E7E0E" w:rsidRDefault="0058312B" w:rsidP="0058312B">
      <w:pPr>
        <w:widowControl w:val="0"/>
        <w:numPr>
          <w:ilvl w:val="0"/>
          <w:numId w:val="37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опис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послова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сваког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групе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извршењу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уговора</w:t>
      </w:r>
      <w:proofErr w:type="spellEnd"/>
    </w:p>
    <w:p w14:paraId="2BF128F1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Носилац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посла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дужан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:</w:t>
      </w:r>
    </w:p>
    <w:p w14:paraId="5DBC8070" w14:textId="77777777" w:rsidR="0058312B" w:rsidRPr="000E7E0E" w:rsidRDefault="0058312B" w:rsidP="0058312B">
      <w:pPr>
        <w:widowControl w:val="0"/>
        <w:numPr>
          <w:ilvl w:val="0"/>
          <w:numId w:val="38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обрасцу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наведе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назив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седиште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свих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групе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;</w:t>
      </w:r>
    </w:p>
    <w:p w14:paraId="23982F31" w14:textId="77777777" w:rsidR="0058312B" w:rsidRPr="000E7E0E" w:rsidRDefault="0058312B" w:rsidP="0058312B">
      <w:pPr>
        <w:widowControl w:val="0"/>
        <w:numPr>
          <w:ilvl w:val="0"/>
          <w:numId w:val="38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сваког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групе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достави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доказе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о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испуњености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услова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начин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предвиђен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делу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4.3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конкурсне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документације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205730DC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4BFA3B64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који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поднесу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заједничку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одговарају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неограничено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солидарно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према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наручиоцу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59C55281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01FAFD47" w14:textId="77777777" w:rsidR="0058312B" w:rsidRPr="00BF480A" w:rsidRDefault="0058312B" w:rsidP="0058312B">
      <w:pPr>
        <w:widowControl w:val="0"/>
        <w:numPr>
          <w:ilvl w:val="1"/>
          <w:numId w:val="39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   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Понуда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са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варијантама</w:t>
      </w:r>
      <w:proofErr w:type="spellEnd"/>
    </w:p>
    <w:p w14:paraId="14D33B2D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варијантама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није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дозвољена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0691F18A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27EBEA7D" w14:textId="77777777" w:rsidR="0058312B" w:rsidRPr="00BF480A" w:rsidRDefault="0058312B" w:rsidP="0058312B">
      <w:pPr>
        <w:widowControl w:val="0"/>
        <w:numPr>
          <w:ilvl w:val="1"/>
          <w:numId w:val="40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   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Период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који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се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закључује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уговор</w:t>
      </w:r>
      <w:proofErr w:type="spellEnd"/>
    </w:p>
    <w:p w14:paraId="208F8F75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  <w:lang w:val="sr-Cyrl-CS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Уговор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закључује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годину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или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утрошка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предвиђених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финансијских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средстава</w:t>
      </w:r>
      <w:proofErr w:type="spellEnd"/>
      <w:r w:rsidRPr="000E7E0E">
        <w:rPr>
          <w:rFonts w:ascii="Times New Roman" w:hAnsi="Times New Roman" w:cs="Times New Roman"/>
          <w:color w:val="000000" w:themeColor="text1"/>
          <w:lang w:val="sr-Cyrl-CS"/>
        </w:rPr>
        <w:t>.</w:t>
      </w:r>
    </w:p>
    <w:p w14:paraId="3E7F515F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3561897F" w14:textId="77777777" w:rsidR="0058312B" w:rsidRPr="000E7E0E" w:rsidRDefault="0058312B" w:rsidP="0058312B">
      <w:pPr>
        <w:widowControl w:val="0"/>
        <w:numPr>
          <w:ilvl w:val="1"/>
          <w:numId w:val="41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   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Захтеви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погледу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начина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услова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плаћања</w:t>
      </w:r>
      <w:proofErr w:type="spellEnd"/>
    </w:p>
    <w:p w14:paraId="79E49AC2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52120B92" w14:textId="77777777" w:rsidR="0058312B" w:rsidRPr="000E7E0E" w:rsidRDefault="0058312B" w:rsidP="0058312B">
      <w:pPr>
        <w:spacing w:after="0"/>
        <w:rPr>
          <w:rFonts w:ascii="Times New Roman" w:hAnsi="Times New Roman" w:cs="Times New Roman"/>
          <w:color w:val="000000" w:themeColor="text1"/>
          <w:lang w:val="sr-Cyrl-CS"/>
        </w:rPr>
      </w:pPr>
      <w:r>
        <w:rPr>
          <w:rFonts w:ascii="Times New Roman" w:hAnsi="Times New Roman" w:cs="Times New Roman"/>
          <w:color w:val="000000" w:themeColor="text1"/>
          <w:lang w:val="sr-Cyrl-CS"/>
        </w:rPr>
        <w:t xml:space="preserve">      </w:t>
      </w:r>
      <w:r w:rsidRPr="000E7E0E">
        <w:rPr>
          <w:rFonts w:ascii="Times New Roman" w:hAnsi="Times New Roman" w:cs="Times New Roman"/>
          <w:color w:val="000000" w:themeColor="text1"/>
          <w:lang w:val="sr-Cyrl-CS"/>
        </w:rPr>
        <w:t xml:space="preserve"> 1.    Рок плаћања  је у законском  року  од дана пријема  фактуре  за  претходни  месец.</w:t>
      </w:r>
    </w:p>
    <w:p w14:paraId="1952CD10" w14:textId="77777777" w:rsidR="0058312B" w:rsidRPr="000E7E0E" w:rsidRDefault="0058312B" w:rsidP="0058312B">
      <w:pPr>
        <w:spacing w:after="0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            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није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дозвољено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захтева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аванс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18919D4E" w14:textId="77777777" w:rsidR="0058312B" w:rsidRPr="000E7E0E" w:rsidRDefault="0058312B" w:rsidP="0058312B">
      <w:pPr>
        <w:pStyle w:val="ListParagraph"/>
        <w:widowControl w:val="0"/>
        <w:numPr>
          <w:ilvl w:val="0"/>
          <w:numId w:val="9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lastRenderedPageBreak/>
        <w:t>Рок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важења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може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бити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краћи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30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отварања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254C7F8C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02C5D8E8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7B1EF4D9" w14:textId="77777777" w:rsidR="0058312B" w:rsidRPr="00BF480A" w:rsidRDefault="0058312B" w:rsidP="0058312B">
      <w:pPr>
        <w:widowControl w:val="0"/>
        <w:numPr>
          <w:ilvl w:val="1"/>
          <w:numId w:val="42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Валута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начин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који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мора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бити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наведена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изражена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цена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понуди</w:t>
      </w:r>
      <w:proofErr w:type="spellEnd"/>
    </w:p>
    <w:p w14:paraId="6DA42E5B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Цена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исказује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динарима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без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обрачунатог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ПДВ-а,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посебно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мора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буде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исказан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износ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ПДВ-а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укупна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цена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ПДВ-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4E933DD6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  <w:lang w:val="sr-Cyrl-CS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формира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цене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укључујући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све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неопходне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трошкове</w:t>
      </w:r>
      <w:proofErr w:type="spellEnd"/>
      <w:r w:rsidRPr="000E7E0E">
        <w:rPr>
          <w:rFonts w:ascii="Times New Roman" w:hAnsi="Times New Roman" w:cs="Times New Roman"/>
          <w:color w:val="000000" w:themeColor="text1"/>
          <w:lang w:val="sr-Cyrl-CS"/>
        </w:rPr>
        <w:t>.</w:t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  <w:lang w:val="sr-Cyrl-CS"/>
        </w:rPr>
        <w:t xml:space="preserve">Извршиоци су ангажовани </w:t>
      </w:r>
      <w:r>
        <w:rPr>
          <w:rFonts w:ascii="Times New Roman" w:hAnsi="Times New Roman" w:cs="Times New Roman"/>
          <w:color w:val="000000" w:themeColor="text1"/>
          <w:lang w:val="sr-Cyrl-CS"/>
        </w:rPr>
        <w:t>по уговору о раду на одређено време, члан 37. Закона о раду</w:t>
      </w:r>
      <w:r w:rsidRPr="000E7E0E">
        <w:rPr>
          <w:rFonts w:ascii="Times New Roman" w:hAnsi="Times New Roman" w:cs="Times New Roman"/>
          <w:color w:val="000000" w:themeColor="text1"/>
          <w:lang w:val="sr-Cyrl-CS"/>
        </w:rPr>
        <w:t>.</w:t>
      </w:r>
    </w:p>
    <w:p w14:paraId="01B8206D" w14:textId="77777777" w:rsidR="0058312B" w:rsidRPr="000E7E0E" w:rsidRDefault="0058312B" w:rsidP="0058312B">
      <w:pPr>
        <w:spacing w:after="0"/>
        <w:ind w:firstLine="720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Након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закључења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уговора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о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јавној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набавци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цена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може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мењати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0FC0955F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Ако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исказана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неуобичајена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ниска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цена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која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значајно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одступа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односу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тржишно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упоредиву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цену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изазива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сумњу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могућност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извршења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јавне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набавке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складу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понуђеним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условима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наручилац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ће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поступити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складу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чланом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92.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Закона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односно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захтеваће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детаљно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образложење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свих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њених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саставних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делова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сматра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меродавним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6A2F1196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2AC2A18D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  <w:lang w:val="sr-Cyrl-CS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</w:p>
    <w:p w14:paraId="07BC73F2" w14:textId="77777777" w:rsidR="0058312B" w:rsidRPr="00BF480A" w:rsidRDefault="0058312B" w:rsidP="0058312B">
      <w:pPr>
        <w:widowControl w:val="0"/>
        <w:numPr>
          <w:ilvl w:val="1"/>
          <w:numId w:val="43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Достављање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додатних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информација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или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појашњења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вези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са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припремањем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понуде</w:t>
      </w:r>
      <w:proofErr w:type="spellEnd"/>
    </w:p>
    <w:p w14:paraId="63B8B698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Заинтересовано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лице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може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писаном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облику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тражити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наручиоца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додатне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информације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или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појашњења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вези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припремањем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чему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може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укаже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наручиоцу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евентуално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уочене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недостатке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неправилности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конкурсној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документацији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најкасније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5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истека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рока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подношење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4041E173" w14:textId="03AF923F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Захтев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додатним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информацијама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или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појашњењима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вези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припремањем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заинтересовано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лице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ће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упутити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адресу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наручиоца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: </w:t>
      </w:r>
      <w:r w:rsidR="00834209">
        <w:rPr>
          <w:rFonts w:ascii="Times New Roman" w:hAnsi="Times New Roman" w:cs="Times New Roman"/>
          <w:color w:val="000000" w:themeColor="text1"/>
          <w:lang w:val="sr-Cyrl-RS"/>
        </w:rPr>
        <w:t>Галерија слика ,,Сава Шумановић'' у Шиду, Светог Саве бр.7 22240 Шид</w:t>
      </w:r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или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електронском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поштом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адресу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: </w:t>
      </w:r>
      <w:r w:rsidR="00187786">
        <w:rPr>
          <w:rStyle w:val="Hyperlink"/>
          <w:rFonts w:ascii="Times New Roman" w:hAnsi="Times New Roman" w:cs="Times New Roman"/>
          <w:color w:val="000000" w:themeColor="text1"/>
        </w:rPr>
        <w:t>info@savasumanovic.rs</w:t>
      </w:r>
      <w:r w:rsidRPr="000E7E0E">
        <w:rPr>
          <w:rStyle w:val="Hyperlink"/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назнаком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: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Питања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јавну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набавку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Pr="000E7E0E">
        <w:rPr>
          <w:rFonts w:ascii="Times New Roman" w:hAnsi="Times New Roman" w:cs="Times New Roman"/>
          <w:color w:val="000000" w:themeColor="text1"/>
          <w:lang w:val="sr-Cyrl-CS"/>
        </w:rPr>
        <w:t>услуга</w:t>
      </w:r>
      <w:r w:rsidRPr="000E7E0E">
        <w:rPr>
          <w:rFonts w:ascii="Times New Roman" w:hAnsi="Times New Roman" w:cs="Times New Roman"/>
          <w:color w:val="000000" w:themeColor="text1"/>
        </w:rPr>
        <w:t xml:space="preserve"> – </w:t>
      </w:r>
      <w:r w:rsidRPr="000E7E0E">
        <w:rPr>
          <w:rFonts w:ascii="Times New Roman" w:hAnsi="Times New Roman" w:cs="Times New Roman"/>
          <w:color w:val="000000" w:themeColor="text1"/>
          <w:lang w:val="sr-Cyrl-CS"/>
        </w:rPr>
        <w:t xml:space="preserve">услуге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обезбеђења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особља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рад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</w:rPr>
        <w:t>одређено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</w:rPr>
        <w:t>време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JН 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бр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. </w:t>
      </w:r>
      <w:r w:rsidR="00834209">
        <w:rPr>
          <w:rFonts w:ascii="Times New Roman" w:hAnsi="Times New Roman" w:cs="Times New Roman"/>
          <w:color w:val="000000" w:themeColor="text1"/>
          <w:lang w:val="sr-Cyrl-RS"/>
        </w:rPr>
        <w:t>1.2.1/20</w:t>
      </w:r>
      <w:r w:rsidR="006F3F1E">
        <w:rPr>
          <w:rFonts w:ascii="Times New Roman" w:hAnsi="Times New Roman" w:cs="Times New Roman"/>
          <w:color w:val="000000" w:themeColor="text1"/>
          <w:lang w:val="sr-Cyrl-RS"/>
        </w:rPr>
        <w:t>20</w:t>
      </w:r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3A72D8C3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b/>
          <w:bCs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Тражење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додатних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информација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или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појашњења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вези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са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припремањем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понуде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телефоном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није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дозвољено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>.</w:t>
      </w:r>
    </w:p>
    <w:p w14:paraId="62F27E77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Наручилац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ће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заинтересованом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лицу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року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3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пријема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захтева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послати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одговор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писаном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облику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истовремено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ће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ту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информацију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објавити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Порталу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јавних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набавки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.</w:t>
      </w:r>
    </w:p>
    <w:p w14:paraId="0BEA7BF7" w14:textId="77777777" w:rsidR="0058312B" w:rsidRPr="00BF480A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Комуникација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вези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додатним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информацијама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појашњењима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одговорима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врши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писаним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путем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односно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путем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поште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или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електронске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поште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3DA27950" w14:textId="77777777" w:rsidR="0058312B" w:rsidRPr="00BF480A" w:rsidRDefault="0058312B" w:rsidP="0058312B">
      <w:pPr>
        <w:widowControl w:val="0"/>
        <w:suppressAutoHyphens/>
        <w:spacing w:after="0" w:line="240" w:lineRule="auto"/>
        <w:ind w:left="1080"/>
        <w:jc w:val="both"/>
        <w:rPr>
          <w:rFonts w:ascii="Times New Roman" w:hAnsi="Times New Roman" w:cs="Times New Roman"/>
          <w:color w:val="000000" w:themeColor="text1"/>
        </w:rPr>
      </w:pPr>
    </w:p>
    <w:p w14:paraId="1D14CFF3" w14:textId="77777777" w:rsidR="0058312B" w:rsidRPr="00BF480A" w:rsidRDefault="0058312B" w:rsidP="0058312B">
      <w:pPr>
        <w:widowControl w:val="0"/>
        <w:numPr>
          <w:ilvl w:val="1"/>
          <w:numId w:val="43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Обавештење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о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начину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који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се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могу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захтевати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додатна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објашњења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од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понуђача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после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отварања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понуда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контроли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код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понуђача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односно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његовог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подизвођача</w:t>
      </w:r>
      <w:proofErr w:type="spellEnd"/>
    </w:p>
    <w:p w14:paraId="427A679B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          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После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отварања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Наручилац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може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приликом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стручне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оцене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захтева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писаном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облику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или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путем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електронске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поште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додатна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објашњења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која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ће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помоћи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прегледу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вредновању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упоређивању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а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може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врши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контролу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(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увид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)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односно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његовог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подизвођача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6CE58657" w14:textId="6C90316F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          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Уколико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наручилац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оцени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потребна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додатна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објашњења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или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</w:t>
      </w:r>
      <w:r>
        <w:rPr>
          <w:rFonts w:ascii="Times New Roman" w:hAnsi="Times New Roman" w:cs="Times New Roman"/>
          <w:color w:val="000000" w:themeColor="text1"/>
        </w:rPr>
        <w:t>е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</w:rPr>
        <w:t>потребно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</w:rPr>
        <w:t>извршити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</w:rPr>
        <w:t>контролу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(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увид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)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односно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његовог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поизвођача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наручилац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ће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оставити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примерени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рок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поступи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позиву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наручиоца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односно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омогући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наручиоцу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контролу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(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увид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)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као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његовог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подизвођача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3C5F9A10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lastRenderedPageBreak/>
        <w:t xml:space="preserve">          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Наручилац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може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уз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сагласност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изврши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исправке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рачунских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грешака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уочених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приликом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разматрања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окончаном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поступку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отварања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3AA6255D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          </w:t>
      </w:r>
      <w:r>
        <w:rPr>
          <w:rFonts w:ascii="Times New Roman" w:hAnsi="Times New Roman" w:cs="Times New Roman"/>
          <w:color w:val="000000" w:themeColor="text1"/>
        </w:rPr>
        <w:t xml:space="preserve">  </w:t>
      </w:r>
      <w:r w:rsidRPr="000E7E0E">
        <w:rPr>
          <w:rFonts w:ascii="Times New Roman" w:hAnsi="Times New Roman" w:cs="Times New Roman"/>
          <w:color w:val="000000" w:themeColor="text1"/>
        </w:rPr>
        <w:t xml:space="preserve">У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случају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разлике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између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јединичне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укупне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цене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меродавна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јединична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цена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</w:p>
    <w:p w14:paraId="12F43A8D" w14:textId="77777777" w:rsidR="0058312B" w:rsidRPr="000E7E0E" w:rsidRDefault="0058312B" w:rsidP="0058312B">
      <w:pPr>
        <w:spacing w:after="0"/>
        <w:ind w:firstLine="720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Износ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наведен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обрасцу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ће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бити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исправљен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према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горе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наведеном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поступку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уз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сагласност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сматра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обавезним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.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Ако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прихвати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исправљену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његова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одбија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3E76FDED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           </w:t>
      </w:r>
    </w:p>
    <w:p w14:paraId="75F84A9B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           5.13.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Критеријум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оцењивање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понуда</w:t>
      </w:r>
      <w:proofErr w:type="spellEnd"/>
    </w:p>
    <w:p w14:paraId="51531086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Критеријум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оцењивање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</w:t>
      </w:r>
      <w:r>
        <w:rPr>
          <w:rFonts w:ascii="Times New Roman" w:hAnsi="Times New Roman" w:cs="Times New Roman"/>
          <w:color w:val="000000" w:themeColor="text1"/>
        </w:rPr>
        <w:t>онуда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</w:rPr>
        <w:t>је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</w:rPr>
        <w:t>најнижа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</w:rPr>
        <w:t>понуђена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</w:rPr>
        <w:t>цена</w:t>
      </w:r>
      <w:proofErr w:type="spellEnd"/>
      <w:r>
        <w:rPr>
          <w:rFonts w:ascii="Times New Roman" w:hAnsi="Times New Roman" w:cs="Times New Roman"/>
          <w:color w:val="000000" w:themeColor="text1"/>
        </w:rPr>
        <w:t>.</w:t>
      </w:r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Уколико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две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или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више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имају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исту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најнижу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понуђену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цену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као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најповољнија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биће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изабрана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оног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који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први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доставио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7AADB407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</w:p>
    <w:p w14:paraId="74E05817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           5.14.   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Обавештење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из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чл.74. ст.2. и 75. ст.2.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Закона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о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јавним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набавкама</w:t>
      </w:r>
      <w:proofErr w:type="spellEnd"/>
    </w:p>
    <w:p w14:paraId="5DA06BC1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дужан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састављању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своје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изричито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наведе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поштовао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обавезе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произилазе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важећих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прописа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о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заштити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раду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запошљавању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условима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рада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заштити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животне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средине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као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гарантује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нема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меру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забране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обављања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делатности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која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снази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време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подношења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6E52BFA0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Накнаду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коришћење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патената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као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одговорност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повреду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заштићених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права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интелектуалне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својине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трећих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лица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сноси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778E4845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287775AE" w14:textId="77777777" w:rsidR="0058312B" w:rsidRPr="000E7E0E" w:rsidRDefault="0058312B" w:rsidP="0058312B">
      <w:pPr>
        <w:spacing w:after="0"/>
        <w:ind w:left="72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bCs/>
          <w:color w:val="000000" w:themeColor="text1"/>
        </w:rPr>
        <w:t>5.15</w:t>
      </w:r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.   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Начин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рок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подношења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захтева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заштиту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права</w:t>
      </w:r>
      <w:proofErr w:type="spellEnd"/>
    </w:p>
    <w:p w14:paraId="09EA5C5F" w14:textId="77777777" w:rsidR="0058312B" w:rsidRPr="00BF480A" w:rsidRDefault="0058312B" w:rsidP="0058312B">
      <w:pPr>
        <w:spacing w:after="0"/>
        <w:ind w:firstLine="720"/>
        <w:jc w:val="both"/>
        <w:rPr>
          <w:rFonts w:ascii="Times New Roman" w:eastAsia="Calibri" w:hAnsi="Times New Roman" w:cs="Times New Roman"/>
        </w:rPr>
      </w:pPr>
      <w:proofErr w:type="spellStart"/>
      <w:r w:rsidRPr="00BF480A">
        <w:rPr>
          <w:rFonts w:ascii="Times New Roman" w:eastAsia="Calibri" w:hAnsi="Times New Roman" w:cs="Times New Roman"/>
        </w:rPr>
        <w:t>Захтев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заштиту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права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може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да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поднесе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понуђач</w:t>
      </w:r>
      <w:proofErr w:type="spellEnd"/>
      <w:r w:rsidRPr="00BF480A">
        <w:rPr>
          <w:rFonts w:ascii="Times New Roman" w:eastAsia="Calibri" w:hAnsi="Times New Roman" w:cs="Times New Roman"/>
        </w:rPr>
        <w:t xml:space="preserve">, </w:t>
      </w:r>
      <w:proofErr w:type="spellStart"/>
      <w:r w:rsidRPr="00BF480A">
        <w:rPr>
          <w:rFonts w:ascii="Times New Roman" w:eastAsia="Calibri" w:hAnsi="Times New Roman" w:cs="Times New Roman"/>
        </w:rPr>
        <w:t>односно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свако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заинтересовано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лице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које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има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интерес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доделу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уговора</w:t>
      </w:r>
      <w:proofErr w:type="spellEnd"/>
      <w:r w:rsidRPr="00BF480A">
        <w:rPr>
          <w:rFonts w:ascii="Times New Roman" w:eastAsia="Calibri" w:hAnsi="Times New Roman" w:cs="Times New Roman"/>
        </w:rPr>
        <w:t xml:space="preserve"> у </w:t>
      </w:r>
      <w:proofErr w:type="spellStart"/>
      <w:r w:rsidRPr="00BF480A">
        <w:rPr>
          <w:rFonts w:ascii="Times New Roman" w:eastAsia="Calibri" w:hAnsi="Times New Roman" w:cs="Times New Roman"/>
        </w:rPr>
        <w:t>конкретном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поступку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јавне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набавке</w:t>
      </w:r>
      <w:proofErr w:type="spellEnd"/>
      <w:r w:rsidRPr="00BF480A">
        <w:rPr>
          <w:rFonts w:ascii="Times New Roman" w:eastAsia="Calibri" w:hAnsi="Times New Roman" w:cs="Times New Roman"/>
        </w:rPr>
        <w:t xml:space="preserve"> и </w:t>
      </w:r>
      <w:proofErr w:type="spellStart"/>
      <w:r w:rsidRPr="00BF480A">
        <w:rPr>
          <w:rFonts w:ascii="Times New Roman" w:eastAsia="Calibri" w:hAnsi="Times New Roman" w:cs="Times New Roman"/>
        </w:rPr>
        <w:t>који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је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претрпео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или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би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могао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да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претрпи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штету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због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поступања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наручиоца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противно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одредбама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овог</w:t>
      </w:r>
      <w:proofErr w:type="spellEnd"/>
      <w:r w:rsidRPr="00BF480A">
        <w:rPr>
          <w:rFonts w:ascii="Times New Roman" w:eastAsia="Calibri" w:hAnsi="Times New Roman" w:cs="Times New Roman"/>
        </w:rPr>
        <w:t xml:space="preserve"> ЗЈН. </w:t>
      </w:r>
    </w:p>
    <w:p w14:paraId="7EE658E9" w14:textId="77777777" w:rsidR="0058312B" w:rsidRPr="00BF480A" w:rsidRDefault="0058312B" w:rsidP="0058312B">
      <w:pPr>
        <w:spacing w:after="0"/>
        <w:ind w:firstLine="720"/>
        <w:jc w:val="both"/>
        <w:rPr>
          <w:rFonts w:ascii="Times New Roman" w:eastAsia="Calibri" w:hAnsi="Times New Roman" w:cs="Times New Roman"/>
        </w:rPr>
      </w:pPr>
      <w:proofErr w:type="spellStart"/>
      <w:r w:rsidRPr="00BF480A">
        <w:rPr>
          <w:rFonts w:ascii="Times New Roman" w:eastAsia="Calibri" w:hAnsi="Times New Roman" w:cs="Times New Roman"/>
        </w:rPr>
        <w:t>Захтев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заштиту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права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подноси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се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наручиоцу</w:t>
      </w:r>
      <w:proofErr w:type="spellEnd"/>
      <w:r w:rsidRPr="00BF480A">
        <w:rPr>
          <w:rFonts w:ascii="Times New Roman" w:eastAsia="Calibri" w:hAnsi="Times New Roman" w:cs="Times New Roman"/>
        </w:rPr>
        <w:t xml:space="preserve">, а </w:t>
      </w:r>
      <w:proofErr w:type="spellStart"/>
      <w:r w:rsidRPr="00BF480A">
        <w:rPr>
          <w:rFonts w:ascii="Times New Roman" w:eastAsia="Calibri" w:hAnsi="Times New Roman" w:cs="Times New Roman"/>
        </w:rPr>
        <w:t>копија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се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истовремено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доставља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Републичкој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комисији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заштиту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права</w:t>
      </w:r>
      <w:proofErr w:type="spellEnd"/>
      <w:r w:rsidRPr="00BF480A">
        <w:rPr>
          <w:rFonts w:ascii="Times New Roman" w:eastAsia="Calibri" w:hAnsi="Times New Roman" w:cs="Times New Roman"/>
        </w:rPr>
        <w:t xml:space="preserve"> у </w:t>
      </w:r>
      <w:proofErr w:type="spellStart"/>
      <w:r w:rsidRPr="00BF480A">
        <w:rPr>
          <w:rFonts w:ascii="Times New Roman" w:eastAsia="Calibri" w:hAnsi="Times New Roman" w:cs="Times New Roman"/>
        </w:rPr>
        <w:t>поступцима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јавних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набавки</w:t>
      </w:r>
      <w:proofErr w:type="spellEnd"/>
      <w:r w:rsidRPr="00BF480A">
        <w:rPr>
          <w:rFonts w:ascii="Times New Roman" w:eastAsia="Calibri" w:hAnsi="Times New Roman" w:cs="Times New Roman"/>
        </w:rPr>
        <w:t xml:space="preserve"> (у </w:t>
      </w:r>
      <w:proofErr w:type="spellStart"/>
      <w:r w:rsidRPr="00BF480A">
        <w:rPr>
          <w:rFonts w:ascii="Times New Roman" w:eastAsia="Calibri" w:hAnsi="Times New Roman" w:cs="Times New Roman"/>
        </w:rPr>
        <w:t>даљем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тексту</w:t>
      </w:r>
      <w:proofErr w:type="spellEnd"/>
      <w:r w:rsidRPr="00BF480A">
        <w:rPr>
          <w:rFonts w:ascii="Times New Roman" w:eastAsia="Calibri" w:hAnsi="Times New Roman" w:cs="Times New Roman"/>
        </w:rPr>
        <w:t xml:space="preserve">: </w:t>
      </w:r>
      <w:proofErr w:type="spellStart"/>
      <w:r w:rsidRPr="00BF480A">
        <w:rPr>
          <w:rFonts w:ascii="Times New Roman" w:eastAsia="Calibri" w:hAnsi="Times New Roman" w:cs="Times New Roman"/>
        </w:rPr>
        <w:t>Републичка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комисија</w:t>
      </w:r>
      <w:proofErr w:type="spellEnd"/>
      <w:r w:rsidRPr="00BF480A">
        <w:rPr>
          <w:rFonts w:ascii="Times New Roman" w:eastAsia="Calibri" w:hAnsi="Times New Roman" w:cs="Times New Roman"/>
        </w:rPr>
        <w:t xml:space="preserve">). </w:t>
      </w:r>
    </w:p>
    <w:p w14:paraId="65EDEFE2" w14:textId="57246D96" w:rsidR="0058312B" w:rsidRPr="00BF480A" w:rsidRDefault="0058312B" w:rsidP="0058312B">
      <w:pPr>
        <w:spacing w:after="0"/>
        <w:ind w:firstLine="720"/>
        <w:jc w:val="both"/>
        <w:rPr>
          <w:rFonts w:ascii="Times New Roman" w:eastAsia="Calibri" w:hAnsi="Times New Roman" w:cs="Times New Roman"/>
        </w:rPr>
      </w:pPr>
      <w:proofErr w:type="spellStart"/>
      <w:r w:rsidRPr="00BF480A">
        <w:rPr>
          <w:rFonts w:ascii="Times New Roman" w:eastAsia="Calibri" w:hAnsi="Times New Roman" w:cs="Times New Roman"/>
        </w:rPr>
        <w:t>Захтев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заштиту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права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се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доставља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наручиоцу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непосредно</w:t>
      </w:r>
      <w:proofErr w:type="spellEnd"/>
      <w:r w:rsidRPr="00BF480A">
        <w:rPr>
          <w:rFonts w:ascii="Times New Roman" w:eastAsia="Calibri" w:hAnsi="Times New Roman" w:cs="Times New Roman"/>
        </w:rPr>
        <w:t xml:space="preserve">, </w:t>
      </w:r>
      <w:proofErr w:type="spellStart"/>
      <w:r w:rsidRPr="00BF480A">
        <w:rPr>
          <w:rFonts w:ascii="Times New Roman" w:eastAsia="Calibri" w:hAnsi="Times New Roman" w:cs="Times New Roman"/>
        </w:rPr>
        <w:t>електронском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поштом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на</w:t>
      </w:r>
      <w:proofErr w:type="spellEnd"/>
      <w:r w:rsidRPr="00BF480A">
        <w:rPr>
          <w:rFonts w:ascii="Times New Roman" w:eastAsia="Calibri" w:hAnsi="Times New Roman" w:cs="Times New Roman"/>
        </w:rPr>
        <w:t xml:space="preserve"> e-mail:</w:t>
      </w:r>
      <w:r w:rsidRPr="00BF480A">
        <w:rPr>
          <w:rFonts w:ascii="Times New Roman" w:eastAsia="TimesNewRomanPSMT" w:hAnsi="Times New Roman" w:cs="Times New Roman"/>
          <w:bCs/>
        </w:rPr>
        <w:t xml:space="preserve"> </w:t>
      </w:r>
      <w:r w:rsidR="009101DE">
        <w:rPr>
          <w:rFonts w:ascii="Times New Roman" w:eastAsia="TimesNewRomanPSMT" w:hAnsi="Times New Roman" w:cs="Times New Roman"/>
          <w:bCs/>
          <w:iCs/>
          <w:color w:val="0000FF"/>
          <w:u w:val="single"/>
        </w:rPr>
        <w:t>info@savasumanovic.rs</w:t>
      </w:r>
      <w:r w:rsidRPr="00BF480A">
        <w:rPr>
          <w:rFonts w:ascii="Times New Roman" w:eastAsia="TimesNewRomanPSMT" w:hAnsi="Times New Roman" w:cs="Times New Roman"/>
          <w:bCs/>
          <w:i/>
          <w:iCs/>
          <w:lang w:val="sr-Cyrl-CS"/>
        </w:rPr>
        <w:t xml:space="preserve"> </w:t>
      </w:r>
      <w:proofErr w:type="spellStart"/>
      <w:r w:rsidRPr="00BF480A">
        <w:rPr>
          <w:rFonts w:ascii="Times New Roman" w:eastAsia="TimesNewRomanPSMT" w:hAnsi="Times New Roman" w:cs="Times New Roman"/>
          <w:bCs/>
        </w:rPr>
        <w:t>или</w:t>
      </w:r>
      <w:proofErr w:type="spellEnd"/>
      <w:r w:rsidRPr="00BF480A">
        <w:rPr>
          <w:rFonts w:ascii="Times New Roman" w:eastAsia="TimesNewRomanPSMT" w:hAnsi="Times New Roman" w:cs="Times New Roman"/>
          <w:bCs/>
        </w:rPr>
        <w:t xml:space="preserve"> </w:t>
      </w:r>
      <w:proofErr w:type="spellStart"/>
      <w:r w:rsidRPr="00BF480A">
        <w:rPr>
          <w:rFonts w:ascii="Times New Roman" w:eastAsia="TimesNewRomanPSMT" w:hAnsi="Times New Roman" w:cs="Times New Roman"/>
          <w:bCs/>
        </w:rPr>
        <w:t>препорученом</w:t>
      </w:r>
      <w:proofErr w:type="spellEnd"/>
      <w:r w:rsidRPr="00BF480A">
        <w:rPr>
          <w:rFonts w:ascii="Times New Roman" w:eastAsia="TimesNewRomanPSMT" w:hAnsi="Times New Roman" w:cs="Times New Roman"/>
          <w:bCs/>
        </w:rPr>
        <w:t xml:space="preserve"> </w:t>
      </w:r>
      <w:proofErr w:type="spellStart"/>
      <w:r w:rsidRPr="00BF480A">
        <w:rPr>
          <w:rFonts w:ascii="Times New Roman" w:eastAsia="TimesNewRomanPSMT" w:hAnsi="Times New Roman" w:cs="Times New Roman"/>
          <w:bCs/>
        </w:rPr>
        <w:t>пошиљком</w:t>
      </w:r>
      <w:proofErr w:type="spellEnd"/>
      <w:r w:rsidRPr="00BF480A">
        <w:rPr>
          <w:rFonts w:ascii="Times New Roman" w:eastAsia="TimesNewRomanPSMT" w:hAnsi="Times New Roman" w:cs="Times New Roman"/>
          <w:bCs/>
        </w:rPr>
        <w:t xml:space="preserve"> </w:t>
      </w:r>
      <w:proofErr w:type="spellStart"/>
      <w:r w:rsidRPr="00BF480A">
        <w:rPr>
          <w:rFonts w:ascii="Times New Roman" w:eastAsia="TimesNewRomanPSMT" w:hAnsi="Times New Roman" w:cs="Times New Roman"/>
          <w:bCs/>
        </w:rPr>
        <w:t>са</w:t>
      </w:r>
      <w:proofErr w:type="spellEnd"/>
      <w:r w:rsidRPr="00BF480A">
        <w:rPr>
          <w:rFonts w:ascii="Times New Roman" w:eastAsia="TimesNewRomanPSMT" w:hAnsi="Times New Roman" w:cs="Times New Roman"/>
          <w:bCs/>
        </w:rPr>
        <w:t xml:space="preserve"> </w:t>
      </w:r>
      <w:proofErr w:type="spellStart"/>
      <w:r w:rsidRPr="00BF480A">
        <w:rPr>
          <w:rFonts w:ascii="Times New Roman" w:eastAsia="TimesNewRomanPSMT" w:hAnsi="Times New Roman" w:cs="Times New Roman"/>
          <w:bCs/>
        </w:rPr>
        <w:t>повратницом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адресу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наручиоца</w:t>
      </w:r>
      <w:proofErr w:type="spellEnd"/>
      <w:r w:rsidRPr="00BF480A">
        <w:rPr>
          <w:rFonts w:ascii="Times New Roman" w:eastAsia="Calibri" w:hAnsi="Times New Roman" w:cs="Times New Roman"/>
        </w:rPr>
        <w:t>.</w:t>
      </w:r>
    </w:p>
    <w:p w14:paraId="74189A13" w14:textId="77777777" w:rsidR="0058312B" w:rsidRPr="00BF480A" w:rsidRDefault="0058312B" w:rsidP="0058312B">
      <w:pPr>
        <w:spacing w:after="0"/>
        <w:jc w:val="both"/>
        <w:rPr>
          <w:rFonts w:ascii="Times New Roman" w:eastAsia="Calibri" w:hAnsi="Times New Roman" w:cs="Times New Roman"/>
        </w:rPr>
      </w:pPr>
      <w:proofErr w:type="spellStart"/>
      <w:r w:rsidRPr="00BF480A">
        <w:rPr>
          <w:rFonts w:ascii="Times New Roman" w:eastAsia="Calibri" w:hAnsi="Times New Roman" w:cs="Times New Roman"/>
        </w:rPr>
        <w:t>Захтев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заштиту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права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може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се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поднети</w:t>
      </w:r>
      <w:proofErr w:type="spellEnd"/>
      <w:r w:rsidRPr="00BF480A">
        <w:rPr>
          <w:rFonts w:ascii="Times New Roman" w:eastAsia="Calibri" w:hAnsi="Times New Roman" w:cs="Times New Roman"/>
        </w:rPr>
        <w:t xml:space="preserve"> у </w:t>
      </w:r>
      <w:proofErr w:type="spellStart"/>
      <w:r w:rsidRPr="00BF480A">
        <w:rPr>
          <w:rFonts w:ascii="Times New Roman" w:eastAsia="Calibri" w:hAnsi="Times New Roman" w:cs="Times New Roman"/>
        </w:rPr>
        <w:t>току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целог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поступка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јавне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набавке</w:t>
      </w:r>
      <w:proofErr w:type="spellEnd"/>
      <w:r w:rsidRPr="00BF480A">
        <w:rPr>
          <w:rFonts w:ascii="Times New Roman" w:eastAsia="Calibri" w:hAnsi="Times New Roman" w:cs="Times New Roman"/>
        </w:rPr>
        <w:t xml:space="preserve">, </w:t>
      </w:r>
      <w:proofErr w:type="spellStart"/>
      <w:r w:rsidRPr="00BF480A">
        <w:rPr>
          <w:rFonts w:ascii="Times New Roman" w:eastAsia="Calibri" w:hAnsi="Times New Roman" w:cs="Times New Roman"/>
        </w:rPr>
        <w:t>против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сваке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радње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наручиоца</w:t>
      </w:r>
      <w:proofErr w:type="spellEnd"/>
      <w:r w:rsidRPr="00BF480A">
        <w:rPr>
          <w:rFonts w:ascii="Times New Roman" w:eastAsia="Calibri" w:hAnsi="Times New Roman" w:cs="Times New Roman"/>
        </w:rPr>
        <w:t xml:space="preserve">, </w:t>
      </w:r>
      <w:proofErr w:type="spellStart"/>
      <w:r w:rsidRPr="00BF480A">
        <w:rPr>
          <w:rFonts w:ascii="Times New Roman" w:eastAsia="Calibri" w:hAnsi="Times New Roman" w:cs="Times New Roman"/>
        </w:rPr>
        <w:t>осим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ако</w:t>
      </w:r>
      <w:proofErr w:type="spellEnd"/>
      <w:r w:rsidRPr="00BF480A">
        <w:rPr>
          <w:rFonts w:ascii="Times New Roman" w:eastAsia="Calibri" w:hAnsi="Times New Roman" w:cs="Times New Roman"/>
        </w:rPr>
        <w:t xml:space="preserve"> ЗЈН </w:t>
      </w:r>
      <w:proofErr w:type="spellStart"/>
      <w:r w:rsidRPr="00BF480A">
        <w:rPr>
          <w:rFonts w:ascii="Times New Roman" w:eastAsia="Calibri" w:hAnsi="Times New Roman" w:cs="Times New Roman"/>
        </w:rPr>
        <w:t>није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другачије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одређено</w:t>
      </w:r>
      <w:proofErr w:type="spellEnd"/>
      <w:r w:rsidRPr="00BF480A">
        <w:rPr>
          <w:rFonts w:ascii="Times New Roman" w:eastAsia="Calibri" w:hAnsi="Times New Roman" w:cs="Times New Roman"/>
        </w:rPr>
        <w:t xml:space="preserve">. О </w:t>
      </w:r>
      <w:proofErr w:type="spellStart"/>
      <w:r w:rsidRPr="00BF480A">
        <w:rPr>
          <w:rFonts w:ascii="Times New Roman" w:eastAsia="Calibri" w:hAnsi="Times New Roman" w:cs="Times New Roman"/>
        </w:rPr>
        <w:t>поднетом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захтеву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заштиту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права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наручилац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обавештава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све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учеснике</w:t>
      </w:r>
      <w:proofErr w:type="spellEnd"/>
      <w:r w:rsidRPr="00BF480A">
        <w:rPr>
          <w:rFonts w:ascii="Times New Roman" w:eastAsia="Calibri" w:hAnsi="Times New Roman" w:cs="Times New Roman"/>
        </w:rPr>
        <w:t xml:space="preserve"> у </w:t>
      </w:r>
      <w:proofErr w:type="spellStart"/>
      <w:r w:rsidRPr="00BF480A">
        <w:rPr>
          <w:rFonts w:ascii="Times New Roman" w:eastAsia="Calibri" w:hAnsi="Times New Roman" w:cs="Times New Roman"/>
        </w:rPr>
        <w:t>поступку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јавне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набавке</w:t>
      </w:r>
      <w:proofErr w:type="spellEnd"/>
      <w:r w:rsidRPr="00BF480A">
        <w:rPr>
          <w:rFonts w:ascii="Times New Roman" w:eastAsia="Calibri" w:hAnsi="Times New Roman" w:cs="Times New Roman"/>
        </w:rPr>
        <w:t xml:space="preserve">, </w:t>
      </w:r>
      <w:proofErr w:type="spellStart"/>
      <w:r w:rsidRPr="00BF480A">
        <w:rPr>
          <w:rFonts w:ascii="Times New Roman" w:eastAsia="Calibri" w:hAnsi="Times New Roman" w:cs="Times New Roman"/>
        </w:rPr>
        <w:t>односно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објављује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обавештење</w:t>
      </w:r>
      <w:proofErr w:type="spellEnd"/>
      <w:r w:rsidRPr="00BF480A">
        <w:rPr>
          <w:rFonts w:ascii="Times New Roman" w:eastAsia="Calibri" w:hAnsi="Times New Roman" w:cs="Times New Roman"/>
        </w:rPr>
        <w:t xml:space="preserve"> о </w:t>
      </w:r>
      <w:proofErr w:type="spellStart"/>
      <w:r w:rsidRPr="00BF480A">
        <w:rPr>
          <w:rFonts w:ascii="Times New Roman" w:eastAsia="Calibri" w:hAnsi="Times New Roman" w:cs="Times New Roman"/>
        </w:rPr>
        <w:t>поднетом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захтеву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Порталу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јавних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набавки</w:t>
      </w:r>
      <w:proofErr w:type="spellEnd"/>
      <w:r w:rsidRPr="00BF480A">
        <w:rPr>
          <w:rFonts w:ascii="Times New Roman" w:eastAsia="Calibri" w:hAnsi="Times New Roman" w:cs="Times New Roman"/>
        </w:rPr>
        <w:t xml:space="preserve"> и </w:t>
      </w:r>
      <w:proofErr w:type="spellStart"/>
      <w:r w:rsidRPr="00BF480A">
        <w:rPr>
          <w:rFonts w:ascii="Times New Roman" w:eastAsia="Calibri" w:hAnsi="Times New Roman" w:cs="Times New Roman"/>
        </w:rPr>
        <w:t>на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интернет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страници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наручиоца</w:t>
      </w:r>
      <w:proofErr w:type="spellEnd"/>
      <w:r w:rsidRPr="00BF480A">
        <w:rPr>
          <w:rFonts w:ascii="Times New Roman" w:eastAsia="Calibri" w:hAnsi="Times New Roman" w:cs="Times New Roman"/>
        </w:rPr>
        <w:t xml:space="preserve">, </w:t>
      </w:r>
      <w:proofErr w:type="spellStart"/>
      <w:r w:rsidRPr="00BF480A">
        <w:rPr>
          <w:rFonts w:ascii="Times New Roman" w:eastAsia="Calibri" w:hAnsi="Times New Roman" w:cs="Times New Roman"/>
        </w:rPr>
        <w:t>најкасније</w:t>
      </w:r>
      <w:proofErr w:type="spellEnd"/>
      <w:r w:rsidRPr="00BF480A">
        <w:rPr>
          <w:rFonts w:ascii="Times New Roman" w:eastAsia="Calibri" w:hAnsi="Times New Roman" w:cs="Times New Roman"/>
        </w:rPr>
        <w:t xml:space="preserve"> у </w:t>
      </w:r>
      <w:proofErr w:type="spellStart"/>
      <w:r w:rsidRPr="00BF480A">
        <w:rPr>
          <w:rFonts w:ascii="Times New Roman" w:eastAsia="Calibri" w:hAnsi="Times New Roman" w:cs="Times New Roman"/>
        </w:rPr>
        <w:t>року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од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два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дана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од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дана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пријема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захтева</w:t>
      </w:r>
      <w:proofErr w:type="spellEnd"/>
      <w:r w:rsidRPr="00BF480A">
        <w:rPr>
          <w:rFonts w:ascii="Times New Roman" w:eastAsia="Calibri" w:hAnsi="Times New Roman" w:cs="Times New Roman"/>
        </w:rPr>
        <w:t xml:space="preserve">. </w:t>
      </w:r>
    </w:p>
    <w:p w14:paraId="6EDBB719" w14:textId="77777777" w:rsidR="0058312B" w:rsidRPr="00BF480A" w:rsidRDefault="0058312B" w:rsidP="0058312B">
      <w:pPr>
        <w:spacing w:after="0"/>
        <w:jc w:val="both"/>
        <w:rPr>
          <w:rFonts w:ascii="Times New Roman" w:eastAsia="Calibri" w:hAnsi="Times New Roman" w:cs="Times New Roman"/>
        </w:rPr>
      </w:pPr>
      <w:proofErr w:type="spellStart"/>
      <w:r w:rsidRPr="00BF480A">
        <w:rPr>
          <w:rFonts w:ascii="Times New Roman" w:eastAsia="Calibri" w:hAnsi="Times New Roman" w:cs="Times New Roman"/>
        </w:rPr>
        <w:t>Захтев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заштиту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права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којим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се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оспорава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врста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поступка</w:t>
      </w:r>
      <w:proofErr w:type="spellEnd"/>
      <w:r w:rsidRPr="00BF480A">
        <w:rPr>
          <w:rFonts w:ascii="Times New Roman" w:eastAsia="Calibri" w:hAnsi="Times New Roman" w:cs="Times New Roman"/>
        </w:rPr>
        <w:t xml:space="preserve">, </w:t>
      </w:r>
      <w:proofErr w:type="spellStart"/>
      <w:r w:rsidRPr="00BF480A">
        <w:rPr>
          <w:rFonts w:ascii="Times New Roman" w:eastAsia="Calibri" w:hAnsi="Times New Roman" w:cs="Times New Roman"/>
        </w:rPr>
        <w:t>садржина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позива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подношење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понуда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или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конкурсне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документације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сматраће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се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благовременим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ако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је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примљен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од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стране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наручиоца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најкасније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три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дана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пре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истека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рока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подношење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понуда</w:t>
      </w:r>
      <w:proofErr w:type="spellEnd"/>
      <w:r w:rsidRPr="00BF480A">
        <w:rPr>
          <w:rFonts w:ascii="Times New Roman" w:eastAsia="Calibri" w:hAnsi="Times New Roman" w:cs="Times New Roman"/>
        </w:rPr>
        <w:t xml:space="preserve">, </w:t>
      </w:r>
      <w:proofErr w:type="spellStart"/>
      <w:r w:rsidRPr="00BF480A">
        <w:rPr>
          <w:rFonts w:ascii="Times New Roman" w:eastAsia="Calibri" w:hAnsi="Times New Roman" w:cs="Times New Roman"/>
        </w:rPr>
        <w:t>без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обзира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начин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достављања</w:t>
      </w:r>
      <w:proofErr w:type="spellEnd"/>
      <w:r w:rsidRPr="00BF480A">
        <w:rPr>
          <w:rFonts w:ascii="Times New Roman" w:eastAsia="Calibri" w:hAnsi="Times New Roman" w:cs="Times New Roman"/>
        </w:rPr>
        <w:t xml:space="preserve"> и </w:t>
      </w:r>
      <w:proofErr w:type="spellStart"/>
      <w:r w:rsidRPr="00BF480A">
        <w:rPr>
          <w:rFonts w:ascii="Times New Roman" w:eastAsia="Calibri" w:hAnsi="Times New Roman" w:cs="Times New Roman"/>
        </w:rPr>
        <w:t>уколико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је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подносилац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захтева</w:t>
      </w:r>
      <w:proofErr w:type="spellEnd"/>
      <w:r w:rsidRPr="00BF480A">
        <w:rPr>
          <w:rFonts w:ascii="Times New Roman" w:eastAsia="Calibri" w:hAnsi="Times New Roman" w:cs="Times New Roman"/>
        </w:rPr>
        <w:t xml:space="preserve"> у </w:t>
      </w:r>
      <w:proofErr w:type="spellStart"/>
      <w:r w:rsidRPr="00BF480A">
        <w:rPr>
          <w:rFonts w:ascii="Times New Roman" w:eastAsia="Calibri" w:hAnsi="Times New Roman" w:cs="Times New Roman"/>
        </w:rPr>
        <w:t>складу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са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чланом</w:t>
      </w:r>
      <w:proofErr w:type="spellEnd"/>
      <w:r w:rsidRPr="00BF480A">
        <w:rPr>
          <w:rFonts w:ascii="Times New Roman" w:eastAsia="Calibri" w:hAnsi="Times New Roman" w:cs="Times New Roman"/>
        </w:rPr>
        <w:t xml:space="preserve"> 63. </w:t>
      </w:r>
      <w:proofErr w:type="spellStart"/>
      <w:r w:rsidRPr="00BF480A">
        <w:rPr>
          <w:rFonts w:ascii="Times New Roman" w:eastAsia="Calibri" w:hAnsi="Times New Roman" w:cs="Times New Roman"/>
        </w:rPr>
        <w:t>став</w:t>
      </w:r>
      <w:proofErr w:type="spellEnd"/>
      <w:r w:rsidRPr="00BF480A">
        <w:rPr>
          <w:rFonts w:ascii="Times New Roman" w:eastAsia="Calibri" w:hAnsi="Times New Roman" w:cs="Times New Roman"/>
        </w:rPr>
        <w:t xml:space="preserve"> 2. ЗЈН </w:t>
      </w:r>
      <w:proofErr w:type="spellStart"/>
      <w:r w:rsidRPr="00BF480A">
        <w:rPr>
          <w:rFonts w:ascii="Times New Roman" w:eastAsia="Calibri" w:hAnsi="Times New Roman" w:cs="Times New Roman"/>
        </w:rPr>
        <w:t>указао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наручиоцу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евентуалне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недостатке</w:t>
      </w:r>
      <w:proofErr w:type="spellEnd"/>
      <w:r w:rsidRPr="00BF480A">
        <w:rPr>
          <w:rFonts w:ascii="Times New Roman" w:eastAsia="Calibri" w:hAnsi="Times New Roman" w:cs="Times New Roman"/>
        </w:rPr>
        <w:t xml:space="preserve"> и </w:t>
      </w:r>
      <w:proofErr w:type="spellStart"/>
      <w:r w:rsidRPr="00BF480A">
        <w:rPr>
          <w:rFonts w:ascii="Times New Roman" w:eastAsia="Calibri" w:hAnsi="Times New Roman" w:cs="Times New Roman"/>
        </w:rPr>
        <w:t>неправилности</w:t>
      </w:r>
      <w:proofErr w:type="spellEnd"/>
      <w:r w:rsidRPr="00BF480A">
        <w:rPr>
          <w:rFonts w:ascii="Times New Roman" w:eastAsia="Calibri" w:hAnsi="Times New Roman" w:cs="Times New Roman"/>
        </w:rPr>
        <w:t xml:space="preserve">, а </w:t>
      </w:r>
      <w:proofErr w:type="spellStart"/>
      <w:r w:rsidRPr="00BF480A">
        <w:rPr>
          <w:rFonts w:ascii="Times New Roman" w:eastAsia="Calibri" w:hAnsi="Times New Roman" w:cs="Times New Roman"/>
        </w:rPr>
        <w:t>наручилац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исте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није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отклонио</w:t>
      </w:r>
      <w:proofErr w:type="spellEnd"/>
      <w:r w:rsidRPr="00BF480A">
        <w:rPr>
          <w:rFonts w:ascii="Times New Roman" w:eastAsia="Calibri" w:hAnsi="Times New Roman" w:cs="Times New Roman"/>
        </w:rPr>
        <w:t xml:space="preserve">. </w:t>
      </w:r>
    </w:p>
    <w:p w14:paraId="7E0C1F02" w14:textId="77777777" w:rsidR="0058312B" w:rsidRPr="00BF480A" w:rsidRDefault="0058312B" w:rsidP="0058312B">
      <w:pPr>
        <w:spacing w:after="0"/>
        <w:jc w:val="both"/>
        <w:rPr>
          <w:rFonts w:ascii="Times New Roman" w:eastAsia="Calibri" w:hAnsi="Times New Roman" w:cs="Times New Roman"/>
        </w:rPr>
      </w:pPr>
      <w:proofErr w:type="spellStart"/>
      <w:r w:rsidRPr="00BF480A">
        <w:rPr>
          <w:rFonts w:ascii="Times New Roman" w:eastAsia="Calibri" w:hAnsi="Times New Roman" w:cs="Times New Roman"/>
        </w:rPr>
        <w:t>Захтев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заштиту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права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којим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се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оспоравају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радње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које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наручилац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предузме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пре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истека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рока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подношење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понуда</w:t>
      </w:r>
      <w:proofErr w:type="spellEnd"/>
      <w:r w:rsidRPr="00BF480A">
        <w:rPr>
          <w:rFonts w:ascii="Times New Roman" w:eastAsia="Calibri" w:hAnsi="Times New Roman" w:cs="Times New Roman"/>
        </w:rPr>
        <w:t xml:space="preserve">, а </w:t>
      </w:r>
      <w:proofErr w:type="spellStart"/>
      <w:r w:rsidRPr="00BF480A">
        <w:rPr>
          <w:rFonts w:ascii="Times New Roman" w:eastAsia="Calibri" w:hAnsi="Times New Roman" w:cs="Times New Roman"/>
        </w:rPr>
        <w:t>након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истека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рока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из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претходног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става</w:t>
      </w:r>
      <w:proofErr w:type="spellEnd"/>
      <w:r w:rsidRPr="00BF480A">
        <w:rPr>
          <w:rFonts w:ascii="Times New Roman" w:eastAsia="Calibri" w:hAnsi="Times New Roman" w:cs="Times New Roman"/>
        </w:rPr>
        <w:t xml:space="preserve">, </w:t>
      </w:r>
      <w:proofErr w:type="spellStart"/>
      <w:r w:rsidRPr="00BF480A">
        <w:rPr>
          <w:rFonts w:ascii="Times New Roman" w:eastAsia="Calibri" w:hAnsi="Times New Roman" w:cs="Times New Roman"/>
        </w:rPr>
        <w:t>сматраће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се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благовременим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уколико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је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поднет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најкасније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до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истека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рока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подношење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понуда</w:t>
      </w:r>
      <w:proofErr w:type="spellEnd"/>
      <w:r w:rsidRPr="00BF480A">
        <w:rPr>
          <w:rFonts w:ascii="Times New Roman" w:eastAsia="Calibri" w:hAnsi="Times New Roman" w:cs="Times New Roman"/>
        </w:rPr>
        <w:t xml:space="preserve">. </w:t>
      </w:r>
    </w:p>
    <w:p w14:paraId="320E8358" w14:textId="77777777" w:rsidR="0058312B" w:rsidRPr="00BF480A" w:rsidRDefault="0058312B" w:rsidP="0058312B">
      <w:pPr>
        <w:spacing w:after="0"/>
        <w:jc w:val="both"/>
        <w:rPr>
          <w:rFonts w:ascii="Times New Roman" w:eastAsia="Calibri" w:hAnsi="Times New Roman" w:cs="Times New Roman"/>
        </w:rPr>
      </w:pPr>
      <w:proofErr w:type="spellStart"/>
      <w:r w:rsidRPr="00BF480A">
        <w:rPr>
          <w:rFonts w:ascii="Times New Roman" w:eastAsia="Calibri" w:hAnsi="Times New Roman" w:cs="Times New Roman"/>
        </w:rPr>
        <w:lastRenderedPageBreak/>
        <w:t>После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доношења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одлуке</w:t>
      </w:r>
      <w:proofErr w:type="spellEnd"/>
      <w:r w:rsidRPr="00BF480A">
        <w:rPr>
          <w:rFonts w:ascii="Times New Roman" w:eastAsia="Calibri" w:hAnsi="Times New Roman" w:cs="Times New Roman"/>
        </w:rPr>
        <w:t xml:space="preserve"> о </w:t>
      </w:r>
      <w:proofErr w:type="spellStart"/>
      <w:r w:rsidRPr="00BF480A">
        <w:rPr>
          <w:rFonts w:ascii="Times New Roman" w:eastAsia="Calibri" w:hAnsi="Times New Roman" w:cs="Times New Roman"/>
        </w:rPr>
        <w:t>додели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уговора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из</w:t>
      </w:r>
      <w:proofErr w:type="spellEnd"/>
      <w:r w:rsidRPr="00BF480A">
        <w:rPr>
          <w:rFonts w:ascii="Times New Roman" w:eastAsia="Calibri" w:hAnsi="Times New Roman" w:cs="Times New Roman"/>
        </w:rPr>
        <w:t xml:space="preserve"> чл.108. ЗЈН </w:t>
      </w:r>
      <w:proofErr w:type="spellStart"/>
      <w:r w:rsidRPr="00BF480A">
        <w:rPr>
          <w:rFonts w:ascii="Times New Roman" w:eastAsia="Calibri" w:hAnsi="Times New Roman" w:cs="Times New Roman"/>
        </w:rPr>
        <w:t>или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одлуке</w:t>
      </w:r>
      <w:proofErr w:type="spellEnd"/>
      <w:r w:rsidRPr="00BF480A">
        <w:rPr>
          <w:rFonts w:ascii="Times New Roman" w:eastAsia="Calibri" w:hAnsi="Times New Roman" w:cs="Times New Roman"/>
        </w:rPr>
        <w:t xml:space="preserve"> о </w:t>
      </w:r>
      <w:proofErr w:type="spellStart"/>
      <w:r w:rsidRPr="00BF480A">
        <w:rPr>
          <w:rFonts w:ascii="Times New Roman" w:eastAsia="Calibri" w:hAnsi="Times New Roman" w:cs="Times New Roman"/>
        </w:rPr>
        <w:t>обустави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поступка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јавне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набавке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из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чл</w:t>
      </w:r>
      <w:proofErr w:type="spellEnd"/>
      <w:r w:rsidRPr="00BF480A">
        <w:rPr>
          <w:rFonts w:ascii="Times New Roman" w:eastAsia="Calibri" w:hAnsi="Times New Roman" w:cs="Times New Roman"/>
        </w:rPr>
        <w:t xml:space="preserve">. 109. ЗЈН, </w:t>
      </w:r>
      <w:proofErr w:type="spellStart"/>
      <w:r w:rsidRPr="00BF480A">
        <w:rPr>
          <w:rFonts w:ascii="Times New Roman" w:eastAsia="Calibri" w:hAnsi="Times New Roman" w:cs="Times New Roman"/>
        </w:rPr>
        <w:t>рок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подношење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захтева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заштиту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права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је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пет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дана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од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дана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објављивања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одлуке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Порталу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јавних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набавки</w:t>
      </w:r>
      <w:proofErr w:type="spellEnd"/>
      <w:r w:rsidRPr="00BF480A">
        <w:rPr>
          <w:rFonts w:ascii="Times New Roman" w:eastAsia="Calibri" w:hAnsi="Times New Roman" w:cs="Times New Roman"/>
        </w:rPr>
        <w:t>.</w:t>
      </w:r>
    </w:p>
    <w:p w14:paraId="71D184EF" w14:textId="77777777" w:rsidR="0058312B" w:rsidRPr="00BF480A" w:rsidRDefault="0058312B" w:rsidP="0058312B">
      <w:pPr>
        <w:spacing w:after="0"/>
        <w:jc w:val="both"/>
        <w:rPr>
          <w:rFonts w:ascii="Times New Roman" w:eastAsia="Calibri" w:hAnsi="Times New Roman" w:cs="Times New Roman"/>
        </w:rPr>
      </w:pPr>
      <w:proofErr w:type="spellStart"/>
      <w:r w:rsidRPr="00BF480A">
        <w:rPr>
          <w:rFonts w:ascii="Times New Roman" w:eastAsia="Calibri" w:hAnsi="Times New Roman" w:cs="Times New Roman"/>
        </w:rPr>
        <w:t>Захтевом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заштиту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права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могу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се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оспоравати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радње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наручиоца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предузете</w:t>
      </w:r>
      <w:proofErr w:type="spellEnd"/>
      <w:r w:rsidRPr="00BF480A">
        <w:rPr>
          <w:rFonts w:ascii="Times New Roman" w:eastAsia="Calibri" w:hAnsi="Times New Roman" w:cs="Times New Roman"/>
        </w:rPr>
        <w:t xml:space="preserve"> у </w:t>
      </w:r>
      <w:proofErr w:type="spellStart"/>
      <w:r w:rsidRPr="00BF480A">
        <w:rPr>
          <w:rFonts w:ascii="Times New Roman" w:eastAsia="Calibri" w:hAnsi="Times New Roman" w:cs="Times New Roman"/>
        </w:rPr>
        <w:t>поступку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јавне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набавке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ако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су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подносиоцу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захтева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били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или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могли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бити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познати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разлози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његово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подношење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пре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истека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рока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подношење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понуда</w:t>
      </w:r>
      <w:proofErr w:type="spellEnd"/>
      <w:r w:rsidRPr="00BF480A">
        <w:rPr>
          <w:rFonts w:ascii="Times New Roman" w:eastAsia="Calibri" w:hAnsi="Times New Roman" w:cs="Times New Roman"/>
        </w:rPr>
        <w:t xml:space="preserve">, а </w:t>
      </w:r>
      <w:proofErr w:type="spellStart"/>
      <w:r w:rsidRPr="00BF480A">
        <w:rPr>
          <w:rFonts w:ascii="Times New Roman" w:eastAsia="Calibri" w:hAnsi="Times New Roman" w:cs="Times New Roman"/>
        </w:rPr>
        <w:t>подносилац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захтева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га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није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поднео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пре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истека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тог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рока</w:t>
      </w:r>
      <w:proofErr w:type="spellEnd"/>
      <w:r w:rsidRPr="00BF480A">
        <w:rPr>
          <w:rFonts w:ascii="Times New Roman" w:eastAsia="Calibri" w:hAnsi="Times New Roman" w:cs="Times New Roman"/>
        </w:rPr>
        <w:t>.</w:t>
      </w:r>
    </w:p>
    <w:p w14:paraId="0DE5A6FC" w14:textId="77777777" w:rsidR="0058312B" w:rsidRPr="00BF480A" w:rsidRDefault="0058312B" w:rsidP="0058312B">
      <w:pPr>
        <w:spacing w:after="0"/>
        <w:jc w:val="both"/>
        <w:rPr>
          <w:rFonts w:ascii="Times New Roman" w:eastAsia="Calibri" w:hAnsi="Times New Roman" w:cs="Times New Roman"/>
        </w:rPr>
      </w:pPr>
      <w:proofErr w:type="spellStart"/>
      <w:r w:rsidRPr="00BF480A">
        <w:rPr>
          <w:rFonts w:ascii="Times New Roman" w:eastAsia="Calibri" w:hAnsi="Times New Roman" w:cs="Times New Roman"/>
        </w:rPr>
        <w:t>Ако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је</w:t>
      </w:r>
      <w:proofErr w:type="spellEnd"/>
      <w:r w:rsidRPr="00BF480A">
        <w:rPr>
          <w:rFonts w:ascii="Times New Roman" w:eastAsia="Calibri" w:hAnsi="Times New Roman" w:cs="Times New Roman"/>
        </w:rPr>
        <w:t xml:space="preserve"> у </w:t>
      </w:r>
      <w:proofErr w:type="spellStart"/>
      <w:r w:rsidRPr="00BF480A">
        <w:rPr>
          <w:rFonts w:ascii="Times New Roman" w:eastAsia="Calibri" w:hAnsi="Times New Roman" w:cs="Times New Roman"/>
        </w:rPr>
        <w:t>истом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поступку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јавне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набавке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поново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поднет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захтев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заштиту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права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од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стране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истог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подносиоца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захтева</w:t>
      </w:r>
      <w:proofErr w:type="spellEnd"/>
      <w:r w:rsidRPr="00BF480A">
        <w:rPr>
          <w:rFonts w:ascii="Times New Roman" w:eastAsia="Calibri" w:hAnsi="Times New Roman" w:cs="Times New Roman"/>
        </w:rPr>
        <w:t xml:space="preserve">, у </w:t>
      </w:r>
      <w:proofErr w:type="spellStart"/>
      <w:r w:rsidRPr="00BF480A">
        <w:rPr>
          <w:rFonts w:ascii="Times New Roman" w:eastAsia="Calibri" w:hAnsi="Times New Roman" w:cs="Times New Roman"/>
        </w:rPr>
        <w:t>том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захтеву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се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могу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оспоравати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радње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наручиоца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које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је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подносилац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захтева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знао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или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могао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знати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приликом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подношења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претходног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захтева</w:t>
      </w:r>
      <w:proofErr w:type="spellEnd"/>
      <w:r w:rsidRPr="00BF480A">
        <w:rPr>
          <w:rFonts w:ascii="Times New Roman" w:eastAsia="Calibri" w:hAnsi="Times New Roman" w:cs="Times New Roman"/>
        </w:rPr>
        <w:t xml:space="preserve">. </w:t>
      </w:r>
    </w:p>
    <w:p w14:paraId="3E43C33A" w14:textId="77777777" w:rsidR="0058312B" w:rsidRPr="00BF480A" w:rsidRDefault="0058312B" w:rsidP="0058312B">
      <w:pPr>
        <w:spacing w:after="0"/>
        <w:jc w:val="both"/>
        <w:rPr>
          <w:rFonts w:ascii="Times New Roman" w:eastAsia="Calibri" w:hAnsi="Times New Roman" w:cs="Times New Roman"/>
        </w:rPr>
      </w:pPr>
      <w:proofErr w:type="spellStart"/>
      <w:r w:rsidRPr="00BF480A">
        <w:rPr>
          <w:rFonts w:ascii="Times New Roman" w:eastAsia="Calibri" w:hAnsi="Times New Roman" w:cs="Times New Roman"/>
        </w:rPr>
        <w:t>Захтев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заштиту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права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задржава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даље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активности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наручиоца</w:t>
      </w:r>
      <w:proofErr w:type="spellEnd"/>
      <w:r w:rsidRPr="00BF480A">
        <w:rPr>
          <w:rFonts w:ascii="Times New Roman" w:eastAsia="Calibri" w:hAnsi="Times New Roman" w:cs="Times New Roman"/>
        </w:rPr>
        <w:t xml:space="preserve"> у </w:t>
      </w:r>
      <w:proofErr w:type="spellStart"/>
      <w:r w:rsidRPr="00BF480A">
        <w:rPr>
          <w:rFonts w:ascii="Times New Roman" w:eastAsia="Calibri" w:hAnsi="Times New Roman" w:cs="Times New Roman"/>
        </w:rPr>
        <w:t>поступку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јавне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набавке</w:t>
      </w:r>
      <w:proofErr w:type="spellEnd"/>
      <w:r w:rsidRPr="00BF480A">
        <w:rPr>
          <w:rFonts w:ascii="Times New Roman" w:eastAsia="Calibri" w:hAnsi="Times New Roman" w:cs="Times New Roman"/>
        </w:rPr>
        <w:t xml:space="preserve"> у </w:t>
      </w:r>
      <w:proofErr w:type="spellStart"/>
      <w:r w:rsidRPr="00BF480A">
        <w:rPr>
          <w:rFonts w:ascii="Times New Roman" w:eastAsia="Calibri" w:hAnsi="Times New Roman" w:cs="Times New Roman"/>
        </w:rPr>
        <w:t>складу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са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одредбама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члана</w:t>
      </w:r>
      <w:proofErr w:type="spellEnd"/>
      <w:r w:rsidRPr="00BF480A">
        <w:rPr>
          <w:rFonts w:ascii="Times New Roman" w:eastAsia="Calibri" w:hAnsi="Times New Roman" w:cs="Times New Roman"/>
        </w:rPr>
        <w:t xml:space="preserve"> 150. </w:t>
      </w:r>
      <w:proofErr w:type="spellStart"/>
      <w:r w:rsidRPr="00BF480A">
        <w:rPr>
          <w:rFonts w:ascii="Times New Roman" w:eastAsia="Calibri" w:hAnsi="Times New Roman" w:cs="Times New Roman"/>
        </w:rPr>
        <w:t>овог</w:t>
      </w:r>
      <w:proofErr w:type="spellEnd"/>
      <w:r w:rsidRPr="00BF480A">
        <w:rPr>
          <w:rFonts w:ascii="Times New Roman" w:eastAsia="Calibri" w:hAnsi="Times New Roman" w:cs="Times New Roman"/>
        </w:rPr>
        <w:t xml:space="preserve"> ЗЈН. </w:t>
      </w:r>
    </w:p>
    <w:p w14:paraId="48A54BF5" w14:textId="77777777" w:rsidR="0058312B" w:rsidRPr="00BF480A" w:rsidRDefault="0058312B" w:rsidP="0058312B">
      <w:pPr>
        <w:spacing w:after="0"/>
        <w:jc w:val="both"/>
        <w:rPr>
          <w:rFonts w:ascii="Times New Roman" w:eastAsia="Calibri" w:hAnsi="Times New Roman" w:cs="Times New Roman"/>
        </w:rPr>
      </w:pPr>
      <w:proofErr w:type="spellStart"/>
      <w:r w:rsidRPr="00BF480A">
        <w:rPr>
          <w:rFonts w:ascii="Times New Roman" w:eastAsia="Calibri" w:hAnsi="Times New Roman" w:cs="Times New Roman"/>
        </w:rPr>
        <w:t>Захтев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заштиту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права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мора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да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садржи</w:t>
      </w:r>
      <w:proofErr w:type="spellEnd"/>
      <w:r w:rsidRPr="00BF480A">
        <w:rPr>
          <w:rFonts w:ascii="Times New Roman" w:eastAsia="Calibri" w:hAnsi="Times New Roman" w:cs="Times New Roman"/>
        </w:rPr>
        <w:t xml:space="preserve">: </w:t>
      </w:r>
    </w:p>
    <w:p w14:paraId="085FBF36" w14:textId="77777777" w:rsidR="0058312B" w:rsidRPr="00BF480A" w:rsidRDefault="0058312B" w:rsidP="0058312B">
      <w:pPr>
        <w:spacing w:after="0"/>
        <w:jc w:val="both"/>
        <w:rPr>
          <w:rFonts w:ascii="Times New Roman" w:eastAsia="Calibri" w:hAnsi="Times New Roman" w:cs="Times New Roman"/>
        </w:rPr>
      </w:pPr>
      <w:r w:rsidRPr="00BF480A">
        <w:rPr>
          <w:rFonts w:ascii="Times New Roman" w:eastAsia="Calibri" w:hAnsi="Times New Roman" w:cs="Times New Roman"/>
        </w:rPr>
        <w:t xml:space="preserve">1) </w:t>
      </w:r>
      <w:proofErr w:type="spellStart"/>
      <w:r w:rsidRPr="00BF480A">
        <w:rPr>
          <w:rFonts w:ascii="Times New Roman" w:eastAsia="Calibri" w:hAnsi="Times New Roman" w:cs="Times New Roman"/>
        </w:rPr>
        <w:t>назив</w:t>
      </w:r>
      <w:proofErr w:type="spellEnd"/>
      <w:r w:rsidRPr="00BF480A">
        <w:rPr>
          <w:rFonts w:ascii="Times New Roman" w:eastAsia="Calibri" w:hAnsi="Times New Roman" w:cs="Times New Roman"/>
        </w:rPr>
        <w:t xml:space="preserve"> и </w:t>
      </w:r>
      <w:proofErr w:type="spellStart"/>
      <w:r w:rsidRPr="00BF480A">
        <w:rPr>
          <w:rFonts w:ascii="Times New Roman" w:eastAsia="Calibri" w:hAnsi="Times New Roman" w:cs="Times New Roman"/>
        </w:rPr>
        <w:t>адресу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подносиоца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захтева</w:t>
      </w:r>
      <w:proofErr w:type="spellEnd"/>
      <w:r w:rsidRPr="00BF480A">
        <w:rPr>
          <w:rFonts w:ascii="Times New Roman" w:eastAsia="Calibri" w:hAnsi="Times New Roman" w:cs="Times New Roman"/>
        </w:rPr>
        <w:t xml:space="preserve"> и </w:t>
      </w:r>
      <w:proofErr w:type="spellStart"/>
      <w:r w:rsidRPr="00BF480A">
        <w:rPr>
          <w:rFonts w:ascii="Times New Roman" w:eastAsia="Calibri" w:hAnsi="Times New Roman" w:cs="Times New Roman"/>
        </w:rPr>
        <w:t>лице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контакт</w:t>
      </w:r>
      <w:proofErr w:type="spellEnd"/>
      <w:r w:rsidRPr="00BF480A">
        <w:rPr>
          <w:rFonts w:ascii="Times New Roman" w:eastAsia="Calibri" w:hAnsi="Times New Roman" w:cs="Times New Roman"/>
        </w:rPr>
        <w:t>;</w:t>
      </w:r>
    </w:p>
    <w:p w14:paraId="5C373FD9" w14:textId="77777777" w:rsidR="0058312B" w:rsidRPr="00BF480A" w:rsidRDefault="0058312B" w:rsidP="0058312B">
      <w:pPr>
        <w:spacing w:after="0"/>
        <w:jc w:val="both"/>
        <w:rPr>
          <w:rFonts w:ascii="Times New Roman" w:eastAsia="Calibri" w:hAnsi="Times New Roman" w:cs="Times New Roman"/>
        </w:rPr>
      </w:pPr>
      <w:r w:rsidRPr="00BF480A">
        <w:rPr>
          <w:rFonts w:ascii="Times New Roman" w:eastAsia="Calibri" w:hAnsi="Times New Roman" w:cs="Times New Roman"/>
        </w:rPr>
        <w:t xml:space="preserve">2) </w:t>
      </w:r>
      <w:proofErr w:type="spellStart"/>
      <w:r w:rsidRPr="00BF480A">
        <w:rPr>
          <w:rFonts w:ascii="Times New Roman" w:eastAsia="Calibri" w:hAnsi="Times New Roman" w:cs="Times New Roman"/>
        </w:rPr>
        <w:t>назив</w:t>
      </w:r>
      <w:proofErr w:type="spellEnd"/>
      <w:r w:rsidRPr="00BF480A">
        <w:rPr>
          <w:rFonts w:ascii="Times New Roman" w:eastAsia="Calibri" w:hAnsi="Times New Roman" w:cs="Times New Roman"/>
        </w:rPr>
        <w:t xml:space="preserve"> и </w:t>
      </w:r>
      <w:proofErr w:type="spellStart"/>
      <w:r w:rsidRPr="00BF480A">
        <w:rPr>
          <w:rFonts w:ascii="Times New Roman" w:eastAsia="Calibri" w:hAnsi="Times New Roman" w:cs="Times New Roman"/>
        </w:rPr>
        <w:t>адресу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наручиоца</w:t>
      </w:r>
      <w:proofErr w:type="spellEnd"/>
      <w:r w:rsidRPr="00BF480A">
        <w:rPr>
          <w:rFonts w:ascii="Times New Roman" w:eastAsia="Calibri" w:hAnsi="Times New Roman" w:cs="Times New Roman"/>
        </w:rPr>
        <w:t xml:space="preserve">; </w:t>
      </w:r>
    </w:p>
    <w:p w14:paraId="4E9961BD" w14:textId="77777777" w:rsidR="0058312B" w:rsidRPr="00BF480A" w:rsidRDefault="0058312B" w:rsidP="0058312B">
      <w:pPr>
        <w:spacing w:after="0"/>
        <w:jc w:val="both"/>
        <w:rPr>
          <w:rFonts w:ascii="Times New Roman" w:eastAsia="Calibri" w:hAnsi="Times New Roman" w:cs="Times New Roman"/>
        </w:rPr>
      </w:pPr>
      <w:r w:rsidRPr="00BF480A">
        <w:rPr>
          <w:rFonts w:ascii="Times New Roman" w:eastAsia="Calibri" w:hAnsi="Times New Roman" w:cs="Times New Roman"/>
        </w:rPr>
        <w:t>3)</w:t>
      </w:r>
      <w:proofErr w:type="spellStart"/>
      <w:r w:rsidRPr="00BF480A">
        <w:rPr>
          <w:rFonts w:ascii="Times New Roman" w:eastAsia="Calibri" w:hAnsi="Times New Roman" w:cs="Times New Roman"/>
        </w:rPr>
        <w:t>податке</w:t>
      </w:r>
      <w:proofErr w:type="spellEnd"/>
      <w:r w:rsidRPr="00BF480A">
        <w:rPr>
          <w:rFonts w:ascii="Times New Roman" w:eastAsia="Calibri" w:hAnsi="Times New Roman" w:cs="Times New Roman"/>
        </w:rPr>
        <w:t xml:space="preserve"> о </w:t>
      </w:r>
      <w:proofErr w:type="spellStart"/>
      <w:r w:rsidRPr="00BF480A">
        <w:rPr>
          <w:rFonts w:ascii="Times New Roman" w:eastAsia="Calibri" w:hAnsi="Times New Roman" w:cs="Times New Roman"/>
        </w:rPr>
        <w:t>јавној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набавци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која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је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предмет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захтева</w:t>
      </w:r>
      <w:proofErr w:type="spellEnd"/>
      <w:r w:rsidRPr="00BF480A">
        <w:rPr>
          <w:rFonts w:ascii="Times New Roman" w:eastAsia="Calibri" w:hAnsi="Times New Roman" w:cs="Times New Roman"/>
        </w:rPr>
        <w:t xml:space="preserve">, </w:t>
      </w:r>
      <w:proofErr w:type="spellStart"/>
      <w:r w:rsidRPr="00BF480A">
        <w:rPr>
          <w:rFonts w:ascii="Times New Roman" w:eastAsia="Calibri" w:hAnsi="Times New Roman" w:cs="Times New Roman"/>
        </w:rPr>
        <w:t>односно</w:t>
      </w:r>
      <w:proofErr w:type="spellEnd"/>
      <w:r w:rsidRPr="00BF480A">
        <w:rPr>
          <w:rFonts w:ascii="Times New Roman" w:eastAsia="Calibri" w:hAnsi="Times New Roman" w:cs="Times New Roman"/>
        </w:rPr>
        <w:t xml:space="preserve"> о </w:t>
      </w:r>
      <w:proofErr w:type="spellStart"/>
      <w:r w:rsidRPr="00BF480A">
        <w:rPr>
          <w:rFonts w:ascii="Times New Roman" w:eastAsia="Calibri" w:hAnsi="Times New Roman" w:cs="Times New Roman"/>
        </w:rPr>
        <w:t>одлуци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наручиоца</w:t>
      </w:r>
      <w:proofErr w:type="spellEnd"/>
      <w:r w:rsidRPr="00BF480A">
        <w:rPr>
          <w:rFonts w:ascii="Times New Roman" w:eastAsia="Calibri" w:hAnsi="Times New Roman" w:cs="Times New Roman"/>
        </w:rPr>
        <w:t xml:space="preserve">; </w:t>
      </w:r>
    </w:p>
    <w:p w14:paraId="6D477DCD" w14:textId="77777777" w:rsidR="0058312B" w:rsidRPr="00BF480A" w:rsidRDefault="0058312B" w:rsidP="0058312B">
      <w:pPr>
        <w:spacing w:after="0"/>
        <w:jc w:val="both"/>
        <w:rPr>
          <w:rFonts w:ascii="Times New Roman" w:eastAsia="Calibri" w:hAnsi="Times New Roman" w:cs="Times New Roman"/>
        </w:rPr>
      </w:pPr>
      <w:r w:rsidRPr="00BF480A">
        <w:rPr>
          <w:rFonts w:ascii="Times New Roman" w:eastAsia="Calibri" w:hAnsi="Times New Roman" w:cs="Times New Roman"/>
        </w:rPr>
        <w:t xml:space="preserve">4) </w:t>
      </w:r>
      <w:proofErr w:type="spellStart"/>
      <w:r w:rsidRPr="00BF480A">
        <w:rPr>
          <w:rFonts w:ascii="Times New Roman" w:eastAsia="Calibri" w:hAnsi="Times New Roman" w:cs="Times New Roman"/>
        </w:rPr>
        <w:t>повреде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прописа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којима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се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уређује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поступак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јавне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набавке</w:t>
      </w:r>
      <w:proofErr w:type="spellEnd"/>
      <w:r w:rsidRPr="00BF480A">
        <w:rPr>
          <w:rFonts w:ascii="Times New Roman" w:eastAsia="Calibri" w:hAnsi="Times New Roman" w:cs="Times New Roman"/>
        </w:rPr>
        <w:t>;</w:t>
      </w:r>
    </w:p>
    <w:p w14:paraId="6AB2221F" w14:textId="77777777" w:rsidR="0058312B" w:rsidRPr="00BF480A" w:rsidRDefault="0058312B" w:rsidP="0058312B">
      <w:pPr>
        <w:spacing w:after="0"/>
        <w:jc w:val="both"/>
        <w:rPr>
          <w:rFonts w:ascii="Times New Roman" w:eastAsia="Calibri" w:hAnsi="Times New Roman" w:cs="Times New Roman"/>
        </w:rPr>
      </w:pPr>
      <w:r w:rsidRPr="00BF480A">
        <w:rPr>
          <w:rFonts w:ascii="Times New Roman" w:eastAsia="Calibri" w:hAnsi="Times New Roman" w:cs="Times New Roman"/>
        </w:rPr>
        <w:t xml:space="preserve">5) </w:t>
      </w:r>
      <w:proofErr w:type="spellStart"/>
      <w:r w:rsidRPr="00BF480A">
        <w:rPr>
          <w:rFonts w:ascii="Times New Roman" w:eastAsia="Calibri" w:hAnsi="Times New Roman" w:cs="Times New Roman"/>
        </w:rPr>
        <w:t>чињенице</w:t>
      </w:r>
      <w:proofErr w:type="spellEnd"/>
      <w:r w:rsidRPr="00BF480A">
        <w:rPr>
          <w:rFonts w:ascii="Times New Roman" w:eastAsia="Calibri" w:hAnsi="Times New Roman" w:cs="Times New Roman"/>
        </w:rPr>
        <w:t xml:space="preserve"> и </w:t>
      </w:r>
      <w:proofErr w:type="spellStart"/>
      <w:r w:rsidRPr="00BF480A">
        <w:rPr>
          <w:rFonts w:ascii="Times New Roman" w:eastAsia="Calibri" w:hAnsi="Times New Roman" w:cs="Times New Roman"/>
        </w:rPr>
        <w:t>доказе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којима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се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повреде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доказују</w:t>
      </w:r>
      <w:proofErr w:type="spellEnd"/>
      <w:r w:rsidRPr="00BF480A">
        <w:rPr>
          <w:rFonts w:ascii="Times New Roman" w:eastAsia="Calibri" w:hAnsi="Times New Roman" w:cs="Times New Roman"/>
        </w:rPr>
        <w:t xml:space="preserve">; </w:t>
      </w:r>
    </w:p>
    <w:p w14:paraId="4ED3FAD1" w14:textId="77777777" w:rsidR="0058312B" w:rsidRPr="00BF480A" w:rsidRDefault="0058312B" w:rsidP="0058312B">
      <w:pPr>
        <w:spacing w:after="0"/>
        <w:jc w:val="both"/>
        <w:rPr>
          <w:rFonts w:ascii="Times New Roman" w:eastAsia="Calibri" w:hAnsi="Times New Roman" w:cs="Times New Roman"/>
        </w:rPr>
      </w:pPr>
      <w:r w:rsidRPr="00BF480A">
        <w:rPr>
          <w:rFonts w:ascii="Times New Roman" w:eastAsia="Calibri" w:hAnsi="Times New Roman" w:cs="Times New Roman"/>
        </w:rPr>
        <w:t xml:space="preserve">6) </w:t>
      </w:r>
      <w:proofErr w:type="spellStart"/>
      <w:r w:rsidRPr="00BF480A">
        <w:rPr>
          <w:rFonts w:ascii="Times New Roman" w:eastAsia="Calibri" w:hAnsi="Times New Roman" w:cs="Times New Roman"/>
        </w:rPr>
        <w:t>потврду</w:t>
      </w:r>
      <w:proofErr w:type="spellEnd"/>
      <w:r w:rsidRPr="00BF480A">
        <w:rPr>
          <w:rFonts w:ascii="Times New Roman" w:eastAsia="Calibri" w:hAnsi="Times New Roman" w:cs="Times New Roman"/>
        </w:rPr>
        <w:t xml:space="preserve"> о </w:t>
      </w:r>
      <w:proofErr w:type="spellStart"/>
      <w:r w:rsidRPr="00BF480A">
        <w:rPr>
          <w:rFonts w:ascii="Times New Roman" w:eastAsia="Calibri" w:hAnsi="Times New Roman" w:cs="Times New Roman"/>
        </w:rPr>
        <w:t>уплати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таксе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из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члана</w:t>
      </w:r>
      <w:proofErr w:type="spellEnd"/>
      <w:r w:rsidRPr="00BF480A">
        <w:rPr>
          <w:rFonts w:ascii="Times New Roman" w:eastAsia="Calibri" w:hAnsi="Times New Roman" w:cs="Times New Roman"/>
        </w:rPr>
        <w:t xml:space="preserve"> 156. </w:t>
      </w:r>
      <w:proofErr w:type="spellStart"/>
      <w:r w:rsidRPr="00BF480A">
        <w:rPr>
          <w:rFonts w:ascii="Times New Roman" w:eastAsia="Calibri" w:hAnsi="Times New Roman" w:cs="Times New Roman"/>
        </w:rPr>
        <w:t>овог</w:t>
      </w:r>
      <w:proofErr w:type="spellEnd"/>
      <w:r w:rsidRPr="00BF480A">
        <w:rPr>
          <w:rFonts w:ascii="Times New Roman" w:eastAsia="Calibri" w:hAnsi="Times New Roman" w:cs="Times New Roman"/>
        </w:rPr>
        <w:t xml:space="preserve"> ЗЈН;</w:t>
      </w:r>
    </w:p>
    <w:p w14:paraId="354A11EC" w14:textId="77777777" w:rsidR="0058312B" w:rsidRPr="00BF480A" w:rsidRDefault="0058312B" w:rsidP="0058312B">
      <w:pPr>
        <w:spacing w:after="0"/>
        <w:jc w:val="both"/>
        <w:rPr>
          <w:rFonts w:ascii="Times New Roman" w:eastAsia="Calibri" w:hAnsi="Times New Roman" w:cs="Times New Roman"/>
        </w:rPr>
      </w:pPr>
      <w:r w:rsidRPr="00BF480A">
        <w:rPr>
          <w:rFonts w:ascii="Times New Roman" w:eastAsia="Calibri" w:hAnsi="Times New Roman" w:cs="Times New Roman"/>
        </w:rPr>
        <w:t xml:space="preserve">7) </w:t>
      </w:r>
      <w:proofErr w:type="spellStart"/>
      <w:r w:rsidRPr="00BF480A">
        <w:rPr>
          <w:rFonts w:ascii="Times New Roman" w:eastAsia="Calibri" w:hAnsi="Times New Roman" w:cs="Times New Roman"/>
        </w:rPr>
        <w:t>потпис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подносиоца</w:t>
      </w:r>
      <w:proofErr w:type="spellEnd"/>
      <w:r w:rsidRPr="00BF480A">
        <w:rPr>
          <w:rFonts w:ascii="Times New Roman" w:eastAsia="Calibri" w:hAnsi="Times New Roman" w:cs="Times New Roman"/>
        </w:rPr>
        <w:t xml:space="preserve">. </w:t>
      </w:r>
    </w:p>
    <w:p w14:paraId="759E5715" w14:textId="77777777" w:rsidR="0058312B" w:rsidRPr="00BF480A" w:rsidRDefault="0058312B" w:rsidP="0058312B">
      <w:pPr>
        <w:spacing w:after="0"/>
        <w:jc w:val="both"/>
        <w:rPr>
          <w:rFonts w:ascii="Times New Roman" w:eastAsia="Calibri" w:hAnsi="Times New Roman" w:cs="Times New Roman"/>
        </w:rPr>
      </w:pPr>
      <w:proofErr w:type="spellStart"/>
      <w:r w:rsidRPr="00BF480A">
        <w:rPr>
          <w:rFonts w:ascii="Times New Roman" w:eastAsia="Calibri" w:hAnsi="Times New Roman" w:cs="Times New Roman"/>
        </w:rPr>
        <w:t>Валидан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доказ</w:t>
      </w:r>
      <w:proofErr w:type="spellEnd"/>
      <w:r w:rsidRPr="00BF480A">
        <w:rPr>
          <w:rFonts w:ascii="Times New Roman" w:eastAsia="Calibri" w:hAnsi="Times New Roman" w:cs="Times New Roman"/>
        </w:rPr>
        <w:t xml:space="preserve"> о </w:t>
      </w:r>
      <w:proofErr w:type="spellStart"/>
      <w:r w:rsidRPr="00BF480A">
        <w:rPr>
          <w:rFonts w:ascii="Times New Roman" w:eastAsia="Calibri" w:hAnsi="Times New Roman" w:cs="Times New Roman"/>
        </w:rPr>
        <w:t>извршеној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уплати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таксе</w:t>
      </w:r>
      <w:proofErr w:type="spellEnd"/>
      <w:r w:rsidRPr="00BF480A">
        <w:rPr>
          <w:rFonts w:ascii="Times New Roman" w:eastAsia="Calibri" w:hAnsi="Times New Roman" w:cs="Times New Roman"/>
        </w:rPr>
        <w:t xml:space="preserve">, у </w:t>
      </w:r>
      <w:proofErr w:type="spellStart"/>
      <w:r w:rsidRPr="00BF480A">
        <w:rPr>
          <w:rFonts w:ascii="Times New Roman" w:eastAsia="Calibri" w:hAnsi="Times New Roman" w:cs="Times New Roman"/>
        </w:rPr>
        <w:t>складу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са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Упутством</w:t>
      </w:r>
      <w:proofErr w:type="spellEnd"/>
      <w:r w:rsidRPr="00BF480A">
        <w:rPr>
          <w:rFonts w:ascii="Times New Roman" w:eastAsia="Calibri" w:hAnsi="Times New Roman" w:cs="Times New Roman"/>
        </w:rPr>
        <w:t xml:space="preserve"> о </w:t>
      </w:r>
      <w:proofErr w:type="spellStart"/>
      <w:r w:rsidRPr="00BF480A">
        <w:rPr>
          <w:rFonts w:ascii="Times New Roman" w:eastAsia="Calibri" w:hAnsi="Times New Roman" w:cs="Times New Roman"/>
        </w:rPr>
        <w:t>уплати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таксе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подношење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захтева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заштиту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права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Републичке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комисије</w:t>
      </w:r>
      <w:proofErr w:type="spellEnd"/>
      <w:r w:rsidRPr="00BF480A">
        <w:rPr>
          <w:rFonts w:ascii="Times New Roman" w:eastAsia="Calibri" w:hAnsi="Times New Roman" w:cs="Times New Roman"/>
        </w:rPr>
        <w:t xml:space="preserve">, </w:t>
      </w:r>
      <w:proofErr w:type="spellStart"/>
      <w:r w:rsidRPr="00BF480A">
        <w:rPr>
          <w:rFonts w:ascii="Times New Roman" w:eastAsia="Calibri" w:hAnsi="Times New Roman" w:cs="Times New Roman"/>
        </w:rPr>
        <w:t>објављеном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сајту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Републичке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комисије</w:t>
      </w:r>
      <w:proofErr w:type="spellEnd"/>
      <w:r w:rsidRPr="00BF480A">
        <w:rPr>
          <w:rFonts w:ascii="Times New Roman" w:eastAsia="Calibri" w:hAnsi="Times New Roman" w:cs="Times New Roman"/>
        </w:rPr>
        <w:t xml:space="preserve">, у </w:t>
      </w:r>
      <w:proofErr w:type="spellStart"/>
      <w:r w:rsidRPr="00BF480A">
        <w:rPr>
          <w:rFonts w:ascii="Times New Roman" w:eastAsia="Calibri" w:hAnsi="Times New Roman" w:cs="Times New Roman"/>
        </w:rPr>
        <w:t>смислу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члана</w:t>
      </w:r>
      <w:proofErr w:type="spellEnd"/>
      <w:r w:rsidRPr="00BF480A">
        <w:rPr>
          <w:rFonts w:ascii="Times New Roman" w:eastAsia="Calibri" w:hAnsi="Times New Roman" w:cs="Times New Roman"/>
        </w:rPr>
        <w:t xml:space="preserve"> 151. </w:t>
      </w:r>
      <w:proofErr w:type="spellStart"/>
      <w:r w:rsidRPr="00BF480A">
        <w:rPr>
          <w:rFonts w:ascii="Times New Roman" w:eastAsia="Calibri" w:hAnsi="Times New Roman" w:cs="Times New Roman"/>
        </w:rPr>
        <w:t>став</w:t>
      </w:r>
      <w:proofErr w:type="spellEnd"/>
      <w:r w:rsidRPr="00BF480A">
        <w:rPr>
          <w:rFonts w:ascii="Times New Roman" w:eastAsia="Calibri" w:hAnsi="Times New Roman" w:cs="Times New Roman"/>
        </w:rPr>
        <w:t xml:space="preserve"> 1. </w:t>
      </w:r>
      <w:proofErr w:type="spellStart"/>
      <w:r w:rsidRPr="00BF480A">
        <w:rPr>
          <w:rFonts w:ascii="Times New Roman" w:eastAsia="Calibri" w:hAnsi="Times New Roman" w:cs="Times New Roman"/>
        </w:rPr>
        <w:t>тачка</w:t>
      </w:r>
      <w:proofErr w:type="spellEnd"/>
      <w:r w:rsidRPr="00BF480A">
        <w:rPr>
          <w:rFonts w:ascii="Times New Roman" w:eastAsia="Calibri" w:hAnsi="Times New Roman" w:cs="Times New Roman"/>
        </w:rPr>
        <w:t xml:space="preserve"> 6) ЗЈН, </w:t>
      </w:r>
      <w:proofErr w:type="spellStart"/>
      <w:r w:rsidRPr="00BF480A">
        <w:rPr>
          <w:rFonts w:ascii="Times New Roman" w:eastAsia="Calibri" w:hAnsi="Times New Roman" w:cs="Times New Roman"/>
        </w:rPr>
        <w:t>је</w:t>
      </w:r>
      <w:proofErr w:type="spellEnd"/>
      <w:r w:rsidRPr="00BF480A">
        <w:rPr>
          <w:rFonts w:ascii="Times New Roman" w:eastAsia="Calibri" w:hAnsi="Times New Roman" w:cs="Times New Roman"/>
        </w:rPr>
        <w:t xml:space="preserve">: </w:t>
      </w:r>
    </w:p>
    <w:p w14:paraId="567FC45A" w14:textId="77777777" w:rsidR="0058312B" w:rsidRPr="00BF480A" w:rsidRDefault="0058312B" w:rsidP="0058312B">
      <w:pPr>
        <w:spacing w:after="0"/>
        <w:ind w:firstLine="708"/>
        <w:jc w:val="both"/>
        <w:rPr>
          <w:rFonts w:ascii="Times New Roman" w:eastAsia="Calibri" w:hAnsi="Times New Roman" w:cs="Times New Roman"/>
        </w:rPr>
      </w:pPr>
      <w:r w:rsidRPr="00BF480A">
        <w:rPr>
          <w:rFonts w:ascii="Times New Roman" w:eastAsia="Calibri" w:hAnsi="Times New Roman" w:cs="Times New Roman"/>
        </w:rPr>
        <w:t xml:space="preserve">1. </w:t>
      </w:r>
      <w:proofErr w:type="spellStart"/>
      <w:r w:rsidRPr="00BF480A">
        <w:rPr>
          <w:rFonts w:ascii="Times New Roman" w:eastAsia="Calibri" w:hAnsi="Times New Roman" w:cs="Times New Roman"/>
          <w:b/>
        </w:rPr>
        <w:t>Потврда</w:t>
      </w:r>
      <w:proofErr w:type="spellEnd"/>
      <w:r w:rsidRPr="00BF480A">
        <w:rPr>
          <w:rFonts w:ascii="Times New Roman" w:eastAsia="Calibri" w:hAnsi="Times New Roman" w:cs="Times New Roman"/>
          <w:b/>
        </w:rPr>
        <w:t xml:space="preserve"> о </w:t>
      </w:r>
      <w:proofErr w:type="spellStart"/>
      <w:r w:rsidRPr="00BF480A">
        <w:rPr>
          <w:rFonts w:ascii="Times New Roman" w:eastAsia="Calibri" w:hAnsi="Times New Roman" w:cs="Times New Roman"/>
          <w:b/>
        </w:rPr>
        <w:t>извршеној</w:t>
      </w:r>
      <w:proofErr w:type="spellEnd"/>
      <w:r w:rsidRPr="00BF480A">
        <w:rPr>
          <w:rFonts w:ascii="Times New Roman" w:eastAsia="Calibri" w:hAnsi="Times New Roman" w:cs="Times New Roman"/>
          <w:b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  <w:b/>
        </w:rPr>
        <w:t>уплати</w:t>
      </w:r>
      <w:proofErr w:type="spellEnd"/>
      <w:r w:rsidRPr="00BF480A">
        <w:rPr>
          <w:rFonts w:ascii="Times New Roman" w:eastAsia="Calibri" w:hAnsi="Times New Roman" w:cs="Times New Roman"/>
          <w:b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  <w:b/>
        </w:rPr>
        <w:t>таксе</w:t>
      </w:r>
      <w:proofErr w:type="spellEnd"/>
      <w:r w:rsidRPr="00BF480A">
        <w:rPr>
          <w:rFonts w:ascii="Times New Roman" w:eastAsia="Calibri" w:hAnsi="Times New Roman" w:cs="Times New Roman"/>
          <w:b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  <w:b/>
        </w:rPr>
        <w:t>из</w:t>
      </w:r>
      <w:proofErr w:type="spellEnd"/>
      <w:r w:rsidRPr="00BF480A">
        <w:rPr>
          <w:rFonts w:ascii="Times New Roman" w:eastAsia="Calibri" w:hAnsi="Times New Roman" w:cs="Times New Roman"/>
          <w:b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  <w:b/>
        </w:rPr>
        <w:t>члана</w:t>
      </w:r>
      <w:proofErr w:type="spellEnd"/>
      <w:r w:rsidRPr="00BF480A">
        <w:rPr>
          <w:rFonts w:ascii="Times New Roman" w:eastAsia="Calibri" w:hAnsi="Times New Roman" w:cs="Times New Roman"/>
          <w:b/>
        </w:rPr>
        <w:t xml:space="preserve"> 156. ЗЈН </w:t>
      </w:r>
      <w:proofErr w:type="spellStart"/>
      <w:r w:rsidRPr="00BF480A">
        <w:rPr>
          <w:rFonts w:ascii="Times New Roman" w:eastAsia="Calibri" w:hAnsi="Times New Roman" w:cs="Times New Roman"/>
          <w:b/>
        </w:rPr>
        <w:t>која</w:t>
      </w:r>
      <w:proofErr w:type="spellEnd"/>
      <w:r w:rsidRPr="00BF480A">
        <w:rPr>
          <w:rFonts w:ascii="Times New Roman" w:eastAsia="Calibri" w:hAnsi="Times New Roman" w:cs="Times New Roman"/>
          <w:b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  <w:b/>
        </w:rPr>
        <w:t>садржи</w:t>
      </w:r>
      <w:proofErr w:type="spellEnd"/>
      <w:r w:rsidRPr="00BF480A">
        <w:rPr>
          <w:rFonts w:ascii="Times New Roman" w:eastAsia="Calibri" w:hAnsi="Times New Roman" w:cs="Times New Roman"/>
          <w:b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  <w:b/>
        </w:rPr>
        <w:t>следеће</w:t>
      </w:r>
      <w:proofErr w:type="spellEnd"/>
      <w:r w:rsidRPr="00BF480A">
        <w:rPr>
          <w:rFonts w:ascii="Times New Roman" w:eastAsia="Calibri" w:hAnsi="Times New Roman" w:cs="Times New Roman"/>
          <w:b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  <w:b/>
        </w:rPr>
        <w:t>елементе</w:t>
      </w:r>
      <w:proofErr w:type="spellEnd"/>
      <w:r w:rsidRPr="00BF480A">
        <w:rPr>
          <w:rFonts w:ascii="Times New Roman" w:eastAsia="Calibri" w:hAnsi="Times New Roman" w:cs="Times New Roman"/>
          <w:b/>
        </w:rPr>
        <w:t xml:space="preserve">: </w:t>
      </w:r>
    </w:p>
    <w:p w14:paraId="7E9C971E" w14:textId="77777777" w:rsidR="0058312B" w:rsidRPr="00BF480A" w:rsidRDefault="0058312B" w:rsidP="0058312B">
      <w:pPr>
        <w:spacing w:after="0"/>
        <w:ind w:firstLine="708"/>
        <w:jc w:val="both"/>
        <w:rPr>
          <w:rFonts w:ascii="Times New Roman" w:eastAsia="Calibri" w:hAnsi="Times New Roman" w:cs="Times New Roman"/>
        </w:rPr>
      </w:pPr>
      <w:r w:rsidRPr="00BF480A">
        <w:rPr>
          <w:rFonts w:ascii="Times New Roman" w:eastAsia="Calibri" w:hAnsi="Times New Roman" w:cs="Times New Roman"/>
        </w:rPr>
        <w:t xml:space="preserve">(1) </w:t>
      </w:r>
      <w:proofErr w:type="spellStart"/>
      <w:r w:rsidRPr="00BF480A">
        <w:rPr>
          <w:rFonts w:ascii="Times New Roman" w:eastAsia="Calibri" w:hAnsi="Times New Roman" w:cs="Times New Roman"/>
        </w:rPr>
        <w:t>да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буде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издата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од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стране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банке</w:t>
      </w:r>
      <w:proofErr w:type="spellEnd"/>
      <w:r w:rsidRPr="00BF480A">
        <w:rPr>
          <w:rFonts w:ascii="Times New Roman" w:eastAsia="Calibri" w:hAnsi="Times New Roman" w:cs="Times New Roman"/>
        </w:rPr>
        <w:t xml:space="preserve"> и </w:t>
      </w:r>
      <w:proofErr w:type="spellStart"/>
      <w:r w:rsidRPr="00BF480A">
        <w:rPr>
          <w:rFonts w:ascii="Times New Roman" w:eastAsia="Calibri" w:hAnsi="Times New Roman" w:cs="Times New Roman"/>
        </w:rPr>
        <w:t>да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садржи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печат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банке</w:t>
      </w:r>
      <w:proofErr w:type="spellEnd"/>
      <w:r w:rsidRPr="00BF480A">
        <w:rPr>
          <w:rFonts w:ascii="Times New Roman" w:eastAsia="Calibri" w:hAnsi="Times New Roman" w:cs="Times New Roman"/>
        </w:rPr>
        <w:t xml:space="preserve">; </w:t>
      </w:r>
    </w:p>
    <w:p w14:paraId="585E65B7" w14:textId="77777777" w:rsidR="0058312B" w:rsidRPr="00BF480A" w:rsidRDefault="0058312B" w:rsidP="0058312B">
      <w:pPr>
        <w:spacing w:after="0"/>
        <w:ind w:firstLine="708"/>
        <w:jc w:val="both"/>
        <w:rPr>
          <w:rFonts w:ascii="Times New Roman" w:eastAsia="Calibri" w:hAnsi="Times New Roman" w:cs="Times New Roman"/>
        </w:rPr>
      </w:pPr>
      <w:r w:rsidRPr="00BF480A">
        <w:rPr>
          <w:rFonts w:ascii="Times New Roman" w:eastAsia="Calibri" w:hAnsi="Times New Roman" w:cs="Times New Roman"/>
        </w:rPr>
        <w:t xml:space="preserve">(2) </w:t>
      </w:r>
      <w:proofErr w:type="spellStart"/>
      <w:r w:rsidRPr="00BF480A">
        <w:rPr>
          <w:rFonts w:ascii="Times New Roman" w:eastAsia="Calibri" w:hAnsi="Times New Roman" w:cs="Times New Roman"/>
        </w:rPr>
        <w:t>да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представља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доказ</w:t>
      </w:r>
      <w:proofErr w:type="spellEnd"/>
      <w:r w:rsidRPr="00BF480A">
        <w:rPr>
          <w:rFonts w:ascii="Times New Roman" w:eastAsia="Calibri" w:hAnsi="Times New Roman" w:cs="Times New Roman"/>
        </w:rPr>
        <w:t xml:space="preserve"> о </w:t>
      </w:r>
      <w:proofErr w:type="spellStart"/>
      <w:r w:rsidRPr="00BF480A">
        <w:rPr>
          <w:rFonts w:ascii="Times New Roman" w:eastAsia="Calibri" w:hAnsi="Times New Roman" w:cs="Times New Roman"/>
        </w:rPr>
        <w:t>извршеној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уплати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таксе</w:t>
      </w:r>
      <w:proofErr w:type="spellEnd"/>
      <w:r w:rsidRPr="00BF480A">
        <w:rPr>
          <w:rFonts w:ascii="Times New Roman" w:eastAsia="Calibri" w:hAnsi="Times New Roman" w:cs="Times New Roman"/>
        </w:rPr>
        <w:t xml:space="preserve">, </w:t>
      </w:r>
      <w:proofErr w:type="spellStart"/>
      <w:r w:rsidRPr="00BF480A">
        <w:rPr>
          <w:rFonts w:ascii="Times New Roman" w:eastAsia="Calibri" w:hAnsi="Times New Roman" w:cs="Times New Roman"/>
        </w:rPr>
        <w:t>што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значи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да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потврда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мора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да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садржи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податак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да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је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налог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уплату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таксе</w:t>
      </w:r>
      <w:proofErr w:type="spellEnd"/>
      <w:r w:rsidRPr="00BF480A">
        <w:rPr>
          <w:rFonts w:ascii="Times New Roman" w:eastAsia="Calibri" w:hAnsi="Times New Roman" w:cs="Times New Roman"/>
        </w:rPr>
        <w:t xml:space="preserve">, </w:t>
      </w:r>
      <w:proofErr w:type="spellStart"/>
      <w:r w:rsidRPr="00BF480A">
        <w:rPr>
          <w:rFonts w:ascii="Times New Roman" w:eastAsia="Calibri" w:hAnsi="Times New Roman" w:cs="Times New Roman"/>
        </w:rPr>
        <w:t>односно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налог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пренос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средстава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реализован</w:t>
      </w:r>
      <w:proofErr w:type="spellEnd"/>
      <w:r w:rsidRPr="00BF480A">
        <w:rPr>
          <w:rFonts w:ascii="Times New Roman" w:eastAsia="Calibri" w:hAnsi="Times New Roman" w:cs="Times New Roman"/>
        </w:rPr>
        <w:t xml:space="preserve">, </w:t>
      </w:r>
      <w:proofErr w:type="spellStart"/>
      <w:r w:rsidRPr="00BF480A">
        <w:rPr>
          <w:rFonts w:ascii="Times New Roman" w:eastAsia="Calibri" w:hAnsi="Times New Roman" w:cs="Times New Roman"/>
        </w:rPr>
        <w:t>као</w:t>
      </w:r>
      <w:proofErr w:type="spellEnd"/>
      <w:r w:rsidRPr="00BF480A">
        <w:rPr>
          <w:rFonts w:ascii="Times New Roman" w:eastAsia="Calibri" w:hAnsi="Times New Roman" w:cs="Times New Roman"/>
        </w:rPr>
        <w:t xml:space="preserve"> и </w:t>
      </w:r>
      <w:proofErr w:type="spellStart"/>
      <w:r w:rsidRPr="00BF480A">
        <w:rPr>
          <w:rFonts w:ascii="Times New Roman" w:eastAsia="Calibri" w:hAnsi="Times New Roman" w:cs="Times New Roman"/>
        </w:rPr>
        <w:t>датум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извршења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налога</w:t>
      </w:r>
      <w:proofErr w:type="spellEnd"/>
      <w:r w:rsidRPr="00BF480A">
        <w:rPr>
          <w:rFonts w:ascii="Times New Roman" w:eastAsia="Calibri" w:hAnsi="Times New Roman" w:cs="Times New Roman"/>
        </w:rPr>
        <w:t xml:space="preserve">. * </w:t>
      </w:r>
      <w:proofErr w:type="spellStart"/>
      <w:r w:rsidRPr="00BF480A">
        <w:rPr>
          <w:rFonts w:ascii="Times New Roman" w:eastAsia="Calibri" w:hAnsi="Times New Roman" w:cs="Times New Roman"/>
        </w:rPr>
        <w:t>Републичка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комисија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може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да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изврши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увид</w:t>
      </w:r>
      <w:proofErr w:type="spellEnd"/>
      <w:r w:rsidRPr="00BF480A">
        <w:rPr>
          <w:rFonts w:ascii="Times New Roman" w:eastAsia="Calibri" w:hAnsi="Times New Roman" w:cs="Times New Roman"/>
        </w:rPr>
        <w:t xml:space="preserve"> у </w:t>
      </w:r>
      <w:proofErr w:type="spellStart"/>
      <w:r w:rsidRPr="00BF480A">
        <w:rPr>
          <w:rFonts w:ascii="Times New Roman" w:eastAsia="Calibri" w:hAnsi="Times New Roman" w:cs="Times New Roman"/>
        </w:rPr>
        <w:t>одговарајући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извод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евиденционог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рачуна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достављеног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од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стране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Министарства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финансија</w:t>
      </w:r>
      <w:proofErr w:type="spellEnd"/>
      <w:r w:rsidRPr="00BF480A">
        <w:rPr>
          <w:rFonts w:ascii="Times New Roman" w:eastAsia="Calibri" w:hAnsi="Times New Roman" w:cs="Times New Roman"/>
        </w:rPr>
        <w:t xml:space="preserve"> – </w:t>
      </w:r>
      <w:proofErr w:type="spellStart"/>
      <w:r w:rsidRPr="00BF480A">
        <w:rPr>
          <w:rFonts w:ascii="Times New Roman" w:eastAsia="Calibri" w:hAnsi="Times New Roman" w:cs="Times New Roman"/>
        </w:rPr>
        <w:t>Управе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трезор</w:t>
      </w:r>
      <w:proofErr w:type="spellEnd"/>
      <w:r w:rsidRPr="00BF480A">
        <w:rPr>
          <w:rFonts w:ascii="Times New Roman" w:eastAsia="Calibri" w:hAnsi="Times New Roman" w:cs="Times New Roman"/>
        </w:rPr>
        <w:t xml:space="preserve"> и </w:t>
      </w:r>
      <w:proofErr w:type="spellStart"/>
      <w:r w:rsidRPr="00BF480A">
        <w:rPr>
          <w:rFonts w:ascii="Times New Roman" w:eastAsia="Calibri" w:hAnsi="Times New Roman" w:cs="Times New Roman"/>
        </w:rPr>
        <w:t>на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тај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начин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додатно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провери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чињеницу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да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ли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је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налог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пренос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реализован</w:t>
      </w:r>
      <w:proofErr w:type="spellEnd"/>
      <w:r w:rsidRPr="00BF480A">
        <w:rPr>
          <w:rFonts w:ascii="Times New Roman" w:eastAsia="Calibri" w:hAnsi="Times New Roman" w:cs="Times New Roman"/>
        </w:rPr>
        <w:t xml:space="preserve">. </w:t>
      </w:r>
    </w:p>
    <w:p w14:paraId="3870F539" w14:textId="7242D152" w:rsidR="0058312B" w:rsidRPr="00BF480A" w:rsidRDefault="0058312B" w:rsidP="0058312B">
      <w:pPr>
        <w:spacing w:after="0"/>
        <w:ind w:firstLine="708"/>
        <w:jc w:val="both"/>
        <w:rPr>
          <w:rFonts w:ascii="Times New Roman" w:eastAsia="Calibri" w:hAnsi="Times New Roman" w:cs="Times New Roman"/>
        </w:rPr>
      </w:pPr>
      <w:r w:rsidRPr="00BF480A">
        <w:rPr>
          <w:rFonts w:ascii="Times New Roman" w:eastAsia="Calibri" w:hAnsi="Times New Roman" w:cs="Times New Roman"/>
        </w:rPr>
        <w:t xml:space="preserve">(3) </w:t>
      </w:r>
      <w:proofErr w:type="spellStart"/>
      <w:r w:rsidRPr="00BF480A">
        <w:rPr>
          <w:rFonts w:ascii="Times New Roman" w:eastAsia="Calibri" w:hAnsi="Times New Roman" w:cs="Times New Roman"/>
        </w:rPr>
        <w:t>износ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таксе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из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члана</w:t>
      </w:r>
      <w:proofErr w:type="spellEnd"/>
      <w:r w:rsidRPr="00BF480A">
        <w:rPr>
          <w:rFonts w:ascii="Times New Roman" w:eastAsia="Calibri" w:hAnsi="Times New Roman" w:cs="Times New Roman"/>
        </w:rPr>
        <w:t xml:space="preserve"> 156. ЗЈН </w:t>
      </w:r>
      <w:proofErr w:type="spellStart"/>
      <w:r w:rsidRPr="00BF480A">
        <w:rPr>
          <w:rFonts w:ascii="Times New Roman" w:eastAsia="Calibri" w:hAnsi="Times New Roman" w:cs="Times New Roman"/>
        </w:rPr>
        <w:t>чија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се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уплата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врши</w:t>
      </w:r>
      <w:proofErr w:type="spellEnd"/>
      <w:r w:rsidRPr="00BF480A">
        <w:rPr>
          <w:rFonts w:ascii="Times New Roman" w:eastAsia="Calibri" w:hAnsi="Times New Roman" w:cs="Times New Roman"/>
        </w:rPr>
        <w:t xml:space="preserve"> ; </w:t>
      </w:r>
    </w:p>
    <w:p w14:paraId="607C5A15" w14:textId="77777777" w:rsidR="0058312B" w:rsidRPr="00BF480A" w:rsidRDefault="0058312B" w:rsidP="0058312B">
      <w:pPr>
        <w:spacing w:after="0"/>
        <w:ind w:firstLine="708"/>
        <w:jc w:val="both"/>
        <w:rPr>
          <w:rFonts w:ascii="Times New Roman" w:eastAsia="Calibri" w:hAnsi="Times New Roman" w:cs="Times New Roman"/>
        </w:rPr>
      </w:pPr>
      <w:r w:rsidRPr="00BF480A">
        <w:rPr>
          <w:rFonts w:ascii="Times New Roman" w:eastAsia="Calibri" w:hAnsi="Times New Roman" w:cs="Times New Roman"/>
        </w:rPr>
        <w:t xml:space="preserve">(4) </w:t>
      </w:r>
      <w:proofErr w:type="spellStart"/>
      <w:r w:rsidRPr="00BF480A">
        <w:rPr>
          <w:rFonts w:ascii="Times New Roman" w:eastAsia="Calibri" w:hAnsi="Times New Roman" w:cs="Times New Roman"/>
        </w:rPr>
        <w:t>број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рачуна</w:t>
      </w:r>
      <w:proofErr w:type="spellEnd"/>
      <w:r w:rsidRPr="00BF480A">
        <w:rPr>
          <w:rFonts w:ascii="Times New Roman" w:eastAsia="Calibri" w:hAnsi="Times New Roman" w:cs="Times New Roman"/>
        </w:rPr>
        <w:t>: 840-30678845-06;</w:t>
      </w:r>
    </w:p>
    <w:p w14:paraId="1D98B152" w14:textId="77777777" w:rsidR="0058312B" w:rsidRPr="00BF480A" w:rsidRDefault="0058312B" w:rsidP="0058312B">
      <w:pPr>
        <w:spacing w:after="0"/>
        <w:ind w:firstLine="708"/>
        <w:jc w:val="both"/>
        <w:rPr>
          <w:rFonts w:ascii="Times New Roman" w:eastAsia="Calibri" w:hAnsi="Times New Roman" w:cs="Times New Roman"/>
        </w:rPr>
      </w:pPr>
      <w:r w:rsidRPr="00BF480A">
        <w:rPr>
          <w:rFonts w:ascii="Times New Roman" w:eastAsia="Calibri" w:hAnsi="Times New Roman" w:cs="Times New Roman"/>
        </w:rPr>
        <w:t xml:space="preserve">(5) </w:t>
      </w:r>
      <w:proofErr w:type="spellStart"/>
      <w:r w:rsidRPr="00BF480A">
        <w:rPr>
          <w:rFonts w:ascii="Times New Roman" w:eastAsia="Calibri" w:hAnsi="Times New Roman" w:cs="Times New Roman"/>
        </w:rPr>
        <w:t>шифру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плаћања</w:t>
      </w:r>
      <w:proofErr w:type="spellEnd"/>
      <w:r w:rsidRPr="00BF480A">
        <w:rPr>
          <w:rFonts w:ascii="Times New Roman" w:eastAsia="Calibri" w:hAnsi="Times New Roman" w:cs="Times New Roman"/>
        </w:rPr>
        <w:t xml:space="preserve">: 153 </w:t>
      </w:r>
      <w:proofErr w:type="spellStart"/>
      <w:r w:rsidRPr="00BF480A">
        <w:rPr>
          <w:rFonts w:ascii="Times New Roman" w:eastAsia="Calibri" w:hAnsi="Times New Roman" w:cs="Times New Roman"/>
        </w:rPr>
        <w:t>или</w:t>
      </w:r>
      <w:proofErr w:type="spellEnd"/>
      <w:r w:rsidRPr="00BF480A">
        <w:rPr>
          <w:rFonts w:ascii="Times New Roman" w:eastAsia="Calibri" w:hAnsi="Times New Roman" w:cs="Times New Roman"/>
        </w:rPr>
        <w:t xml:space="preserve"> 253; </w:t>
      </w:r>
    </w:p>
    <w:p w14:paraId="05D75A87" w14:textId="77777777" w:rsidR="0058312B" w:rsidRPr="00BF480A" w:rsidRDefault="0058312B" w:rsidP="0058312B">
      <w:pPr>
        <w:spacing w:after="0"/>
        <w:ind w:firstLine="708"/>
        <w:jc w:val="both"/>
        <w:rPr>
          <w:rFonts w:ascii="Times New Roman" w:eastAsia="Calibri" w:hAnsi="Times New Roman" w:cs="Times New Roman"/>
        </w:rPr>
      </w:pPr>
      <w:r w:rsidRPr="00BF480A">
        <w:rPr>
          <w:rFonts w:ascii="Times New Roman" w:eastAsia="Calibri" w:hAnsi="Times New Roman" w:cs="Times New Roman"/>
        </w:rPr>
        <w:t xml:space="preserve">(6) </w:t>
      </w:r>
      <w:proofErr w:type="spellStart"/>
      <w:r w:rsidRPr="00BF480A">
        <w:rPr>
          <w:rFonts w:ascii="Times New Roman" w:eastAsia="Calibri" w:hAnsi="Times New Roman" w:cs="Times New Roman"/>
        </w:rPr>
        <w:t>позив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број</w:t>
      </w:r>
      <w:proofErr w:type="spellEnd"/>
      <w:r w:rsidRPr="00BF480A">
        <w:rPr>
          <w:rFonts w:ascii="Times New Roman" w:eastAsia="Calibri" w:hAnsi="Times New Roman" w:cs="Times New Roman"/>
        </w:rPr>
        <w:t xml:space="preserve">: </w:t>
      </w:r>
      <w:proofErr w:type="spellStart"/>
      <w:r w:rsidRPr="00BF480A">
        <w:rPr>
          <w:rFonts w:ascii="Times New Roman" w:eastAsia="Calibri" w:hAnsi="Times New Roman" w:cs="Times New Roman"/>
        </w:rPr>
        <w:t>подаци</w:t>
      </w:r>
      <w:proofErr w:type="spellEnd"/>
      <w:r w:rsidRPr="00BF480A">
        <w:rPr>
          <w:rFonts w:ascii="Times New Roman" w:eastAsia="Calibri" w:hAnsi="Times New Roman" w:cs="Times New Roman"/>
        </w:rPr>
        <w:t xml:space="preserve"> о </w:t>
      </w:r>
      <w:proofErr w:type="spellStart"/>
      <w:r w:rsidRPr="00BF480A">
        <w:rPr>
          <w:rFonts w:ascii="Times New Roman" w:eastAsia="Calibri" w:hAnsi="Times New Roman" w:cs="Times New Roman"/>
        </w:rPr>
        <w:t>броју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или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ознаци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јавне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набавке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поводом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које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се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подноси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захтев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заштиту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права</w:t>
      </w:r>
      <w:proofErr w:type="spellEnd"/>
      <w:r w:rsidRPr="00BF480A">
        <w:rPr>
          <w:rFonts w:ascii="Times New Roman" w:eastAsia="Calibri" w:hAnsi="Times New Roman" w:cs="Times New Roman"/>
        </w:rPr>
        <w:t>;</w:t>
      </w:r>
    </w:p>
    <w:p w14:paraId="31B8A850" w14:textId="77777777" w:rsidR="0058312B" w:rsidRPr="00BF480A" w:rsidRDefault="0058312B" w:rsidP="0058312B">
      <w:pPr>
        <w:spacing w:after="0"/>
        <w:ind w:firstLine="708"/>
        <w:jc w:val="both"/>
        <w:rPr>
          <w:rFonts w:ascii="Times New Roman" w:eastAsia="Calibri" w:hAnsi="Times New Roman" w:cs="Times New Roman"/>
        </w:rPr>
      </w:pPr>
      <w:r w:rsidRPr="00BF480A">
        <w:rPr>
          <w:rFonts w:ascii="Times New Roman" w:eastAsia="Calibri" w:hAnsi="Times New Roman" w:cs="Times New Roman"/>
        </w:rPr>
        <w:t xml:space="preserve">(7) </w:t>
      </w:r>
      <w:proofErr w:type="spellStart"/>
      <w:r w:rsidRPr="00BF480A">
        <w:rPr>
          <w:rFonts w:ascii="Times New Roman" w:eastAsia="Calibri" w:hAnsi="Times New Roman" w:cs="Times New Roman"/>
        </w:rPr>
        <w:t>сврха</w:t>
      </w:r>
      <w:proofErr w:type="spellEnd"/>
      <w:r w:rsidRPr="00BF480A">
        <w:rPr>
          <w:rFonts w:ascii="Times New Roman" w:eastAsia="Calibri" w:hAnsi="Times New Roman" w:cs="Times New Roman"/>
        </w:rPr>
        <w:t>: ЗЗП; ...............</w:t>
      </w:r>
      <w:r w:rsidRPr="00BF480A">
        <w:rPr>
          <w:rFonts w:ascii="Times New Roman" w:eastAsia="Calibri" w:hAnsi="Times New Roman" w:cs="Times New Roman"/>
          <w:i/>
          <w:iCs/>
        </w:rPr>
        <w:t xml:space="preserve"> [</w:t>
      </w:r>
      <w:proofErr w:type="spellStart"/>
      <w:r w:rsidRPr="00BF480A">
        <w:rPr>
          <w:rFonts w:ascii="Times New Roman" w:eastAsia="Calibri" w:hAnsi="Times New Roman" w:cs="Times New Roman"/>
          <w:i/>
          <w:iCs/>
        </w:rPr>
        <w:t>навести</w:t>
      </w:r>
      <w:proofErr w:type="spellEnd"/>
      <w:r w:rsidRPr="00BF480A">
        <w:rPr>
          <w:rFonts w:ascii="Times New Roman" w:eastAsia="Calibri" w:hAnsi="Times New Roman" w:cs="Times New Roman"/>
          <w:i/>
          <w:iCs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  <w:i/>
          <w:iCs/>
        </w:rPr>
        <w:t>назив</w:t>
      </w:r>
      <w:proofErr w:type="spellEnd"/>
      <w:r w:rsidRPr="00BF480A">
        <w:rPr>
          <w:rFonts w:ascii="Times New Roman" w:eastAsia="Calibri" w:hAnsi="Times New Roman" w:cs="Times New Roman"/>
          <w:i/>
          <w:iCs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  <w:i/>
          <w:iCs/>
        </w:rPr>
        <w:t>наручиоца</w:t>
      </w:r>
      <w:proofErr w:type="spellEnd"/>
      <w:r w:rsidRPr="00BF480A">
        <w:rPr>
          <w:rFonts w:ascii="Times New Roman" w:eastAsia="Calibri" w:hAnsi="Times New Roman" w:cs="Times New Roman"/>
          <w:i/>
          <w:iCs/>
        </w:rPr>
        <w:t>]</w:t>
      </w:r>
      <w:r w:rsidRPr="00BF480A">
        <w:rPr>
          <w:rFonts w:ascii="Times New Roman" w:eastAsia="Calibri" w:hAnsi="Times New Roman" w:cs="Times New Roman"/>
        </w:rPr>
        <w:t xml:space="preserve">; </w:t>
      </w:r>
      <w:proofErr w:type="spellStart"/>
      <w:r w:rsidRPr="00BF480A">
        <w:rPr>
          <w:rFonts w:ascii="Times New Roman" w:eastAsia="Calibri" w:hAnsi="Times New Roman" w:cs="Times New Roman"/>
        </w:rPr>
        <w:t>јавна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набавка</w:t>
      </w:r>
      <w:proofErr w:type="spellEnd"/>
      <w:r w:rsidRPr="00BF480A">
        <w:rPr>
          <w:rFonts w:ascii="Times New Roman" w:eastAsia="Calibri" w:hAnsi="Times New Roman" w:cs="Times New Roman"/>
        </w:rPr>
        <w:t xml:space="preserve"> ЈН ....</w:t>
      </w:r>
      <w:r w:rsidRPr="00BF480A">
        <w:rPr>
          <w:rFonts w:ascii="Times New Roman" w:eastAsia="Calibri" w:hAnsi="Times New Roman" w:cs="Times New Roman"/>
          <w:i/>
          <w:iCs/>
        </w:rPr>
        <w:t xml:space="preserve"> [</w:t>
      </w:r>
      <w:proofErr w:type="spellStart"/>
      <w:r w:rsidRPr="00BF480A">
        <w:rPr>
          <w:rFonts w:ascii="Times New Roman" w:eastAsia="Calibri" w:hAnsi="Times New Roman" w:cs="Times New Roman"/>
          <w:i/>
          <w:iCs/>
        </w:rPr>
        <w:t>навести</w:t>
      </w:r>
      <w:proofErr w:type="spellEnd"/>
      <w:r w:rsidRPr="00BF480A">
        <w:rPr>
          <w:rFonts w:ascii="Times New Roman" w:eastAsia="Calibri" w:hAnsi="Times New Roman" w:cs="Times New Roman"/>
          <w:i/>
          <w:iCs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  <w:i/>
          <w:iCs/>
        </w:rPr>
        <w:t>редни</w:t>
      </w:r>
      <w:proofErr w:type="spellEnd"/>
      <w:r w:rsidRPr="00BF480A">
        <w:rPr>
          <w:rFonts w:ascii="Times New Roman" w:eastAsia="Calibri" w:hAnsi="Times New Roman" w:cs="Times New Roman"/>
          <w:i/>
          <w:iCs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  <w:i/>
          <w:iCs/>
        </w:rPr>
        <w:t>број</w:t>
      </w:r>
      <w:proofErr w:type="spellEnd"/>
      <w:r w:rsidRPr="00BF480A">
        <w:rPr>
          <w:rFonts w:ascii="Times New Roman" w:eastAsia="Calibri" w:hAnsi="Times New Roman" w:cs="Times New Roman"/>
          <w:i/>
          <w:iCs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  <w:i/>
          <w:iCs/>
        </w:rPr>
        <w:t>јавне</w:t>
      </w:r>
      <w:proofErr w:type="spellEnd"/>
      <w:r w:rsidRPr="00BF480A">
        <w:rPr>
          <w:rFonts w:ascii="Times New Roman" w:eastAsia="Calibri" w:hAnsi="Times New Roman" w:cs="Times New Roman"/>
          <w:i/>
          <w:iCs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  <w:i/>
          <w:iCs/>
        </w:rPr>
        <w:t>набавкe</w:t>
      </w:r>
      <w:proofErr w:type="spellEnd"/>
      <w:r w:rsidRPr="00BF480A">
        <w:rPr>
          <w:rFonts w:ascii="Times New Roman" w:eastAsia="Calibri" w:hAnsi="Times New Roman" w:cs="Times New Roman"/>
          <w:i/>
          <w:iCs/>
        </w:rPr>
        <w:t>;</w:t>
      </w:r>
      <w:r w:rsidRPr="00BF480A">
        <w:rPr>
          <w:rFonts w:ascii="Times New Roman" w:eastAsia="Calibri" w:hAnsi="Times New Roman" w:cs="Times New Roman"/>
        </w:rPr>
        <w:t xml:space="preserve">. </w:t>
      </w:r>
    </w:p>
    <w:p w14:paraId="141DD28B" w14:textId="77777777" w:rsidR="0058312B" w:rsidRPr="00BF480A" w:rsidRDefault="0058312B" w:rsidP="0058312B">
      <w:pPr>
        <w:spacing w:after="0"/>
        <w:ind w:firstLine="708"/>
        <w:jc w:val="both"/>
        <w:rPr>
          <w:rFonts w:ascii="Times New Roman" w:eastAsia="Calibri" w:hAnsi="Times New Roman" w:cs="Times New Roman"/>
        </w:rPr>
      </w:pPr>
      <w:r w:rsidRPr="00BF480A">
        <w:rPr>
          <w:rFonts w:ascii="Times New Roman" w:eastAsia="Calibri" w:hAnsi="Times New Roman" w:cs="Times New Roman"/>
        </w:rPr>
        <w:t xml:space="preserve">(8) </w:t>
      </w:r>
      <w:proofErr w:type="spellStart"/>
      <w:r w:rsidRPr="00BF480A">
        <w:rPr>
          <w:rFonts w:ascii="Times New Roman" w:eastAsia="Calibri" w:hAnsi="Times New Roman" w:cs="Times New Roman"/>
        </w:rPr>
        <w:t>корисник</w:t>
      </w:r>
      <w:proofErr w:type="spellEnd"/>
      <w:r w:rsidRPr="00BF480A">
        <w:rPr>
          <w:rFonts w:ascii="Times New Roman" w:eastAsia="Calibri" w:hAnsi="Times New Roman" w:cs="Times New Roman"/>
        </w:rPr>
        <w:t xml:space="preserve">: </w:t>
      </w:r>
      <w:proofErr w:type="spellStart"/>
      <w:r w:rsidRPr="00BF480A">
        <w:rPr>
          <w:rFonts w:ascii="Times New Roman" w:eastAsia="Calibri" w:hAnsi="Times New Roman" w:cs="Times New Roman"/>
        </w:rPr>
        <w:t>буџет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Републике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Србије</w:t>
      </w:r>
      <w:proofErr w:type="spellEnd"/>
      <w:r w:rsidRPr="00BF480A">
        <w:rPr>
          <w:rFonts w:ascii="Times New Roman" w:eastAsia="Calibri" w:hAnsi="Times New Roman" w:cs="Times New Roman"/>
        </w:rPr>
        <w:t>;</w:t>
      </w:r>
    </w:p>
    <w:p w14:paraId="5722CAED" w14:textId="77777777" w:rsidR="0058312B" w:rsidRPr="00BF480A" w:rsidRDefault="0058312B" w:rsidP="0058312B">
      <w:pPr>
        <w:spacing w:after="0"/>
        <w:ind w:firstLine="708"/>
        <w:jc w:val="both"/>
        <w:rPr>
          <w:rFonts w:ascii="Times New Roman" w:eastAsia="Calibri" w:hAnsi="Times New Roman" w:cs="Times New Roman"/>
        </w:rPr>
      </w:pPr>
      <w:r w:rsidRPr="00BF480A">
        <w:rPr>
          <w:rFonts w:ascii="Times New Roman" w:eastAsia="Calibri" w:hAnsi="Times New Roman" w:cs="Times New Roman"/>
        </w:rPr>
        <w:t xml:space="preserve">(9) </w:t>
      </w:r>
      <w:proofErr w:type="spellStart"/>
      <w:r w:rsidRPr="00BF480A">
        <w:rPr>
          <w:rFonts w:ascii="Times New Roman" w:eastAsia="Calibri" w:hAnsi="Times New Roman" w:cs="Times New Roman"/>
        </w:rPr>
        <w:t>назив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уплатиоца</w:t>
      </w:r>
      <w:proofErr w:type="spellEnd"/>
      <w:r w:rsidRPr="00BF480A">
        <w:rPr>
          <w:rFonts w:ascii="Times New Roman" w:eastAsia="Calibri" w:hAnsi="Times New Roman" w:cs="Times New Roman"/>
        </w:rPr>
        <w:t xml:space="preserve">, </w:t>
      </w:r>
      <w:proofErr w:type="spellStart"/>
      <w:r w:rsidRPr="00BF480A">
        <w:rPr>
          <w:rFonts w:ascii="Times New Roman" w:eastAsia="Calibri" w:hAnsi="Times New Roman" w:cs="Times New Roman"/>
        </w:rPr>
        <w:t>односно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назив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подносиоца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захтева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заштиту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права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којег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је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извршена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уплата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таксе</w:t>
      </w:r>
      <w:proofErr w:type="spellEnd"/>
      <w:r w:rsidRPr="00BF480A">
        <w:rPr>
          <w:rFonts w:ascii="Times New Roman" w:eastAsia="Calibri" w:hAnsi="Times New Roman" w:cs="Times New Roman"/>
        </w:rPr>
        <w:t xml:space="preserve">; </w:t>
      </w:r>
    </w:p>
    <w:p w14:paraId="6CCFDB48" w14:textId="77777777" w:rsidR="0058312B" w:rsidRPr="00BF480A" w:rsidRDefault="0058312B" w:rsidP="0058312B">
      <w:pPr>
        <w:spacing w:after="0"/>
        <w:ind w:firstLine="708"/>
        <w:jc w:val="both"/>
        <w:rPr>
          <w:rFonts w:ascii="Times New Roman" w:eastAsia="Calibri" w:hAnsi="Times New Roman" w:cs="Times New Roman"/>
        </w:rPr>
      </w:pPr>
      <w:r w:rsidRPr="00BF480A">
        <w:rPr>
          <w:rFonts w:ascii="Times New Roman" w:eastAsia="Calibri" w:hAnsi="Times New Roman" w:cs="Times New Roman"/>
        </w:rPr>
        <w:t xml:space="preserve">(10) </w:t>
      </w:r>
      <w:proofErr w:type="spellStart"/>
      <w:r w:rsidRPr="00BF480A">
        <w:rPr>
          <w:rFonts w:ascii="Times New Roman" w:eastAsia="Calibri" w:hAnsi="Times New Roman" w:cs="Times New Roman"/>
        </w:rPr>
        <w:t>потпис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овлашћеног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лица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банке</w:t>
      </w:r>
      <w:proofErr w:type="spellEnd"/>
      <w:r w:rsidRPr="00BF480A">
        <w:rPr>
          <w:rFonts w:ascii="Times New Roman" w:eastAsia="Calibri" w:hAnsi="Times New Roman" w:cs="Times New Roman"/>
        </w:rPr>
        <w:t xml:space="preserve">, </w:t>
      </w:r>
      <w:proofErr w:type="spellStart"/>
      <w:r w:rsidRPr="00BF480A">
        <w:rPr>
          <w:rFonts w:ascii="Times New Roman" w:eastAsia="Calibri" w:hAnsi="Times New Roman" w:cs="Times New Roman"/>
          <w:b/>
        </w:rPr>
        <w:t>или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</w:p>
    <w:p w14:paraId="7D1C5CA7" w14:textId="77777777" w:rsidR="0058312B" w:rsidRPr="00BF480A" w:rsidRDefault="0058312B" w:rsidP="0058312B">
      <w:pPr>
        <w:spacing w:after="0"/>
        <w:ind w:firstLine="708"/>
        <w:jc w:val="both"/>
        <w:rPr>
          <w:rFonts w:ascii="Times New Roman" w:eastAsia="Calibri" w:hAnsi="Times New Roman" w:cs="Times New Roman"/>
        </w:rPr>
      </w:pPr>
      <w:r w:rsidRPr="00BF480A">
        <w:rPr>
          <w:rFonts w:ascii="Times New Roman" w:eastAsia="Calibri" w:hAnsi="Times New Roman" w:cs="Times New Roman"/>
        </w:rPr>
        <w:t xml:space="preserve">2. </w:t>
      </w:r>
      <w:proofErr w:type="spellStart"/>
      <w:r w:rsidRPr="00BF480A">
        <w:rPr>
          <w:rFonts w:ascii="Times New Roman" w:eastAsia="Calibri" w:hAnsi="Times New Roman" w:cs="Times New Roman"/>
          <w:b/>
        </w:rPr>
        <w:t>Налог</w:t>
      </w:r>
      <w:proofErr w:type="spellEnd"/>
      <w:r w:rsidRPr="00BF480A">
        <w:rPr>
          <w:rFonts w:ascii="Times New Roman" w:eastAsia="Calibri" w:hAnsi="Times New Roman" w:cs="Times New Roman"/>
          <w:b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  <w:b/>
        </w:rPr>
        <w:t>за</w:t>
      </w:r>
      <w:proofErr w:type="spellEnd"/>
      <w:r w:rsidRPr="00BF480A">
        <w:rPr>
          <w:rFonts w:ascii="Times New Roman" w:eastAsia="Calibri" w:hAnsi="Times New Roman" w:cs="Times New Roman"/>
          <w:b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  <w:b/>
        </w:rPr>
        <w:t>уплату</w:t>
      </w:r>
      <w:proofErr w:type="spellEnd"/>
      <w:r w:rsidRPr="00BF480A">
        <w:rPr>
          <w:rFonts w:ascii="Times New Roman" w:eastAsia="Calibri" w:hAnsi="Times New Roman" w:cs="Times New Roman"/>
          <w:b/>
        </w:rPr>
        <w:t>,</w:t>
      </w:r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први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примерак</w:t>
      </w:r>
      <w:proofErr w:type="spellEnd"/>
      <w:r w:rsidRPr="00BF480A">
        <w:rPr>
          <w:rFonts w:ascii="Times New Roman" w:eastAsia="Calibri" w:hAnsi="Times New Roman" w:cs="Times New Roman"/>
        </w:rPr>
        <w:t xml:space="preserve">, </w:t>
      </w:r>
      <w:proofErr w:type="spellStart"/>
      <w:r w:rsidRPr="00BF480A">
        <w:rPr>
          <w:rFonts w:ascii="Times New Roman" w:eastAsia="Calibri" w:hAnsi="Times New Roman" w:cs="Times New Roman"/>
        </w:rPr>
        <w:t>оверен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потписом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овлашћеног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лица</w:t>
      </w:r>
      <w:proofErr w:type="spellEnd"/>
      <w:r w:rsidRPr="00BF480A">
        <w:rPr>
          <w:rFonts w:ascii="Times New Roman" w:eastAsia="Calibri" w:hAnsi="Times New Roman" w:cs="Times New Roman"/>
        </w:rPr>
        <w:t xml:space="preserve"> и </w:t>
      </w:r>
      <w:proofErr w:type="spellStart"/>
      <w:r w:rsidRPr="00BF480A">
        <w:rPr>
          <w:rFonts w:ascii="Times New Roman" w:eastAsia="Calibri" w:hAnsi="Times New Roman" w:cs="Times New Roman"/>
        </w:rPr>
        <w:t>печатом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банке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или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поште</w:t>
      </w:r>
      <w:proofErr w:type="spellEnd"/>
      <w:r w:rsidRPr="00BF480A">
        <w:rPr>
          <w:rFonts w:ascii="Times New Roman" w:eastAsia="Calibri" w:hAnsi="Times New Roman" w:cs="Times New Roman"/>
        </w:rPr>
        <w:t xml:space="preserve">, </w:t>
      </w:r>
      <w:proofErr w:type="spellStart"/>
      <w:r w:rsidRPr="00BF480A">
        <w:rPr>
          <w:rFonts w:ascii="Times New Roman" w:eastAsia="Calibri" w:hAnsi="Times New Roman" w:cs="Times New Roman"/>
        </w:rPr>
        <w:t>који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садржи</w:t>
      </w:r>
      <w:proofErr w:type="spellEnd"/>
      <w:r w:rsidRPr="00BF480A">
        <w:rPr>
          <w:rFonts w:ascii="Times New Roman" w:eastAsia="Calibri" w:hAnsi="Times New Roman" w:cs="Times New Roman"/>
        </w:rPr>
        <w:t xml:space="preserve"> и </w:t>
      </w:r>
      <w:proofErr w:type="spellStart"/>
      <w:r w:rsidRPr="00BF480A">
        <w:rPr>
          <w:rFonts w:ascii="Times New Roman" w:eastAsia="Calibri" w:hAnsi="Times New Roman" w:cs="Times New Roman"/>
        </w:rPr>
        <w:t>све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друге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елементе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из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потврде</w:t>
      </w:r>
      <w:proofErr w:type="spellEnd"/>
      <w:r w:rsidRPr="00BF480A">
        <w:rPr>
          <w:rFonts w:ascii="Times New Roman" w:eastAsia="Calibri" w:hAnsi="Times New Roman" w:cs="Times New Roman"/>
        </w:rPr>
        <w:t xml:space="preserve"> о </w:t>
      </w:r>
      <w:proofErr w:type="spellStart"/>
      <w:r w:rsidRPr="00BF480A">
        <w:rPr>
          <w:rFonts w:ascii="Times New Roman" w:eastAsia="Calibri" w:hAnsi="Times New Roman" w:cs="Times New Roman"/>
        </w:rPr>
        <w:t>извршеној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уплати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таксе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наведене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под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тачком</w:t>
      </w:r>
      <w:proofErr w:type="spellEnd"/>
      <w:r w:rsidRPr="00BF480A">
        <w:rPr>
          <w:rFonts w:ascii="Times New Roman" w:eastAsia="Calibri" w:hAnsi="Times New Roman" w:cs="Times New Roman"/>
        </w:rPr>
        <w:t xml:space="preserve"> 1, </w:t>
      </w:r>
      <w:proofErr w:type="spellStart"/>
      <w:r w:rsidRPr="00BF480A">
        <w:rPr>
          <w:rFonts w:ascii="Times New Roman" w:eastAsia="Calibri" w:hAnsi="Times New Roman" w:cs="Times New Roman"/>
          <w:b/>
        </w:rPr>
        <w:t>или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</w:p>
    <w:p w14:paraId="441B6A7A" w14:textId="77777777" w:rsidR="0058312B" w:rsidRPr="00BF480A" w:rsidRDefault="0058312B" w:rsidP="0058312B">
      <w:pPr>
        <w:spacing w:after="0"/>
        <w:ind w:firstLine="708"/>
        <w:jc w:val="both"/>
        <w:rPr>
          <w:rFonts w:ascii="Times New Roman" w:eastAsia="Calibri" w:hAnsi="Times New Roman" w:cs="Times New Roman"/>
        </w:rPr>
      </w:pPr>
      <w:r w:rsidRPr="00BF480A">
        <w:rPr>
          <w:rFonts w:ascii="Times New Roman" w:eastAsia="Calibri" w:hAnsi="Times New Roman" w:cs="Times New Roman"/>
        </w:rPr>
        <w:lastRenderedPageBreak/>
        <w:t xml:space="preserve">3. </w:t>
      </w:r>
      <w:proofErr w:type="spellStart"/>
      <w:r w:rsidRPr="00BF480A">
        <w:rPr>
          <w:rFonts w:ascii="Times New Roman" w:eastAsia="Calibri" w:hAnsi="Times New Roman" w:cs="Times New Roman"/>
          <w:b/>
        </w:rPr>
        <w:t>Потврда</w:t>
      </w:r>
      <w:proofErr w:type="spellEnd"/>
      <w:r w:rsidRPr="00BF480A">
        <w:rPr>
          <w:rFonts w:ascii="Times New Roman" w:eastAsia="Calibri" w:hAnsi="Times New Roman" w:cs="Times New Roman"/>
          <w:b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  <w:b/>
        </w:rPr>
        <w:t>издата</w:t>
      </w:r>
      <w:proofErr w:type="spellEnd"/>
      <w:r w:rsidRPr="00BF480A">
        <w:rPr>
          <w:rFonts w:ascii="Times New Roman" w:eastAsia="Calibri" w:hAnsi="Times New Roman" w:cs="Times New Roman"/>
          <w:b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  <w:b/>
        </w:rPr>
        <w:t>од</w:t>
      </w:r>
      <w:proofErr w:type="spellEnd"/>
      <w:r w:rsidRPr="00BF480A">
        <w:rPr>
          <w:rFonts w:ascii="Times New Roman" w:eastAsia="Calibri" w:hAnsi="Times New Roman" w:cs="Times New Roman"/>
          <w:b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  <w:b/>
        </w:rPr>
        <w:t>стране</w:t>
      </w:r>
      <w:proofErr w:type="spellEnd"/>
      <w:r w:rsidRPr="00BF480A">
        <w:rPr>
          <w:rFonts w:ascii="Times New Roman" w:eastAsia="Calibri" w:hAnsi="Times New Roman" w:cs="Times New Roman"/>
          <w:b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  <w:b/>
        </w:rPr>
        <w:t>Републике</w:t>
      </w:r>
      <w:proofErr w:type="spellEnd"/>
      <w:r w:rsidRPr="00BF480A">
        <w:rPr>
          <w:rFonts w:ascii="Times New Roman" w:eastAsia="Calibri" w:hAnsi="Times New Roman" w:cs="Times New Roman"/>
          <w:b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  <w:b/>
        </w:rPr>
        <w:t>Србије</w:t>
      </w:r>
      <w:proofErr w:type="spellEnd"/>
      <w:r w:rsidRPr="00BF480A">
        <w:rPr>
          <w:rFonts w:ascii="Times New Roman" w:eastAsia="Calibri" w:hAnsi="Times New Roman" w:cs="Times New Roman"/>
          <w:b/>
        </w:rPr>
        <w:t xml:space="preserve">, </w:t>
      </w:r>
      <w:proofErr w:type="spellStart"/>
      <w:r w:rsidRPr="00BF480A">
        <w:rPr>
          <w:rFonts w:ascii="Times New Roman" w:eastAsia="Calibri" w:hAnsi="Times New Roman" w:cs="Times New Roman"/>
          <w:b/>
        </w:rPr>
        <w:t>Министарства</w:t>
      </w:r>
      <w:proofErr w:type="spellEnd"/>
      <w:r w:rsidRPr="00BF480A">
        <w:rPr>
          <w:rFonts w:ascii="Times New Roman" w:eastAsia="Calibri" w:hAnsi="Times New Roman" w:cs="Times New Roman"/>
          <w:b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  <w:b/>
        </w:rPr>
        <w:t>финансија</w:t>
      </w:r>
      <w:proofErr w:type="spellEnd"/>
      <w:r w:rsidRPr="00BF480A">
        <w:rPr>
          <w:rFonts w:ascii="Times New Roman" w:eastAsia="Calibri" w:hAnsi="Times New Roman" w:cs="Times New Roman"/>
          <w:b/>
        </w:rPr>
        <w:t xml:space="preserve">, </w:t>
      </w:r>
      <w:proofErr w:type="spellStart"/>
      <w:r w:rsidRPr="00BF480A">
        <w:rPr>
          <w:rFonts w:ascii="Times New Roman" w:eastAsia="Calibri" w:hAnsi="Times New Roman" w:cs="Times New Roman"/>
          <w:b/>
        </w:rPr>
        <w:t>Управе</w:t>
      </w:r>
      <w:proofErr w:type="spellEnd"/>
      <w:r w:rsidRPr="00BF480A">
        <w:rPr>
          <w:rFonts w:ascii="Times New Roman" w:eastAsia="Calibri" w:hAnsi="Times New Roman" w:cs="Times New Roman"/>
          <w:b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  <w:b/>
        </w:rPr>
        <w:t>за</w:t>
      </w:r>
      <w:proofErr w:type="spellEnd"/>
      <w:r w:rsidRPr="00BF480A">
        <w:rPr>
          <w:rFonts w:ascii="Times New Roman" w:eastAsia="Calibri" w:hAnsi="Times New Roman" w:cs="Times New Roman"/>
          <w:b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  <w:b/>
        </w:rPr>
        <w:t>трезор</w:t>
      </w:r>
      <w:proofErr w:type="spellEnd"/>
      <w:r w:rsidRPr="00BF480A">
        <w:rPr>
          <w:rFonts w:ascii="Times New Roman" w:eastAsia="Calibri" w:hAnsi="Times New Roman" w:cs="Times New Roman"/>
          <w:b/>
        </w:rPr>
        <w:t>,</w:t>
      </w:r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потписана</w:t>
      </w:r>
      <w:proofErr w:type="spellEnd"/>
      <w:r w:rsidRPr="00BF480A">
        <w:rPr>
          <w:rFonts w:ascii="Times New Roman" w:eastAsia="Calibri" w:hAnsi="Times New Roman" w:cs="Times New Roman"/>
        </w:rPr>
        <w:t xml:space="preserve"> и </w:t>
      </w:r>
      <w:proofErr w:type="spellStart"/>
      <w:r w:rsidRPr="00BF480A">
        <w:rPr>
          <w:rFonts w:ascii="Times New Roman" w:eastAsia="Calibri" w:hAnsi="Times New Roman" w:cs="Times New Roman"/>
        </w:rPr>
        <w:t>оверена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печатом</w:t>
      </w:r>
      <w:proofErr w:type="spellEnd"/>
      <w:r w:rsidRPr="00BF480A">
        <w:rPr>
          <w:rFonts w:ascii="Times New Roman" w:eastAsia="Calibri" w:hAnsi="Times New Roman" w:cs="Times New Roman"/>
        </w:rPr>
        <w:t xml:space="preserve">, </w:t>
      </w:r>
      <w:proofErr w:type="spellStart"/>
      <w:r w:rsidRPr="00BF480A">
        <w:rPr>
          <w:rFonts w:ascii="Times New Roman" w:eastAsia="Calibri" w:hAnsi="Times New Roman" w:cs="Times New Roman"/>
        </w:rPr>
        <w:t>која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садржи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све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елементе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из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потврде</w:t>
      </w:r>
      <w:proofErr w:type="spellEnd"/>
      <w:r w:rsidRPr="00BF480A">
        <w:rPr>
          <w:rFonts w:ascii="Times New Roman" w:eastAsia="Calibri" w:hAnsi="Times New Roman" w:cs="Times New Roman"/>
        </w:rPr>
        <w:t xml:space="preserve"> о </w:t>
      </w:r>
      <w:proofErr w:type="spellStart"/>
      <w:r w:rsidRPr="00BF480A">
        <w:rPr>
          <w:rFonts w:ascii="Times New Roman" w:eastAsia="Calibri" w:hAnsi="Times New Roman" w:cs="Times New Roman"/>
        </w:rPr>
        <w:t>извршеној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уплати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таксе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из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тачке</w:t>
      </w:r>
      <w:proofErr w:type="spellEnd"/>
      <w:r w:rsidRPr="00BF480A">
        <w:rPr>
          <w:rFonts w:ascii="Times New Roman" w:eastAsia="Calibri" w:hAnsi="Times New Roman" w:cs="Times New Roman"/>
        </w:rPr>
        <w:t xml:space="preserve"> 1, </w:t>
      </w:r>
      <w:proofErr w:type="spellStart"/>
      <w:r w:rsidRPr="00BF480A">
        <w:rPr>
          <w:rFonts w:ascii="Times New Roman" w:eastAsia="Calibri" w:hAnsi="Times New Roman" w:cs="Times New Roman"/>
        </w:rPr>
        <w:t>осим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оних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наведених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под</w:t>
      </w:r>
      <w:proofErr w:type="spellEnd"/>
      <w:r w:rsidRPr="00BF480A">
        <w:rPr>
          <w:rFonts w:ascii="Times New Roman" w:eastAsia="Calibri" w:hAnsi="Times New Roman" w:cs="Times New Roman"/>
        </w:rPr>
        <w:t xml:space="preserve"> (1) и (10), </w:t>
      </w:r>
      <w:proofErr w:type="spellStart"/>
      <w:r w:rsidRPr="00BF480A">
        <w:rPr>
          <w:rFonts w:ascii="Times New Roman" w:eastAsia="Calibri" w:hAnsi="Times New Roman" w:cs="Times New Roman"/>
        </w:rPr>
        <w:t>за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подносиоце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захтева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заштиту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права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који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имају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отворен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рачун</w:t>
      </w:r>
      <w:proofErr w:type="spellEnd"/>
      <w:r w:rsidRPr="00BF480A">
        <w:rPr>
          <w:rFonts w:ascii="Times New Roman" w:eastAsia="Calibri" w:hAnsi="Times New Roman" w:cs="Times New Roman"/>
        </w:rPr>
        <w:t xml:space="preserve"> у </w:t>
      </w:r>
      <w:proofErr w:type="spellStart"/>
      <w:r w:rsidRPr="00BF480A">
        <w:rPr>
          <w:rFonts w:ascii="Times New Roman" w:eastAsia="Calibri" w:hAnsi="Times New Roman" w:cs="Times New Roman"/>
        </w:rPr>
        <w:t>оквиру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припадајућег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консолидованог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рачуна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трезора</w:t>
      </w:r>
      <w:proofErr w:type="spellEnd"/>
      <w:r w:rsidRPr="00BF480A">
        <w:rPr>
          <w:rFonts w:ascii="Times New Roman" w:eastAsia="Calibri" w:hAnsi="Times New Roman" w:cs="Times New Roman"/>
        </w:rPr>
        <w:t xml:space="preserve">, а </w:t>
      </w:r>
      <w:proofErr w:type="spellStart"/>
      <w:r w:rsidRPr="00BF480A">
        <w:rPr>
          <w:rFonts w:ascii="Times New Roman" w:eastAsia="Calibri" w:hAnsi="Times New Roman" w:cs="Times New Roman"/>
        </w:rPr>
        <w:t>који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се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води</w:t>
      </w:r>
      <w:proofErr w:type="spellEnd"/>
      <w:r w:rsidRPr="00BF480A">
        <w:rPr>
          <w:rFonts w:ascii="Times New Roman" w:eastAsia="Calibri" w:hAnsi="Times New Roman" w:cs="Times New Roman"/>
        </w:rPr>
        <w:t xml:space="preserve"> у </w:t>
      </w:r>
      <w:proofErr w:type="spellStart"/>
      <w:r w:rsidRPr="00BF480A">
        <w:rPr>
          <w:rFonts w:ascii="Times New Roman" w:eastAsia="Calibri" w:hAnsi="Times New Roman" w:cs="Times New Roman"/>
        </w:rPr>
        <w:t>Управи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трезор</w:t>
      </w:r>
      <w:proofErr w:type="spellEnd"/>
      <w:r w:rsidRPr="00BF480A">
        <w:rPr>
          <w:rFonts w:ascii="Times New Roman" w:eastAsia="Calibri" w:hAnsi="Times New Roman" w:cs="Times New Roman"/>
        </w:rPr>
        <w:t xml:space="preserve"> (</w:t>
      </w:r>
      <w:proofErr w:type="spellStart"/>
      <w:r w:rsidRPr="00BF480A">
        <w:rPr>
          <w:rFonts w:ascii="Times New Roman" w:eastAsia="Calibri" w:hAnsi="Times New Roman" w:cs="Times New Roman"/>
        </w:rPr>
        <w:t>корисници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буџетских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средстава</w:t>
      </w:r>
      <w:proofErr w:type="spellEnd"/>
      <w:r w:rsidRPr="00BF480A">
        <w:rPr>
          <w:rFonts w:ascii="Times New Roman" w:eastAsia="Calibri" w:hAnsi="Times New Roman" w:cs="Times New Roman"/>
        </w:rPr>
        <w:t xml:space="preserve">, </w:t>
      </w:r>
      <w:proofErr w:type="spellStart"/>
      <w:r w:rsidRPr="00BF480A">
        <w:rPr>
          <w:rFonts w:ascii="Times New Roman" w:eastAsia="Calibri" w:hAnsi="Times New Roman" w:cs="Times New Roman"/>
        </w:rPr>
        <w:t>корисници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средстава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организација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обавезно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социјално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осигурање</w:t>
      </w:r>
      <w:proofErr w:type="spellEnd"/>
      <w:r w:rsidRPr="00BF480A">
        <w:rPr>
          <w:rFonts w:ascii="Times New Roman" w:eastAsia="Calibri" w:hAnsi="Times New Roman" w:cs="Times New Roman"/>
        </w:rPr>
        <w:t xml:space="preserve"> и </w:t>
      </w:r>
      <w:proofErr w:type="spellStart"/>
      <w:r w:rsidRPr="00BF480A">
        <w:rPr>
          <w:rFonts w:ascii="Times New Roman" w:eastAsia="Calibri" w:hAnsi="Times New Roman" w:cs="Times New Roman"/>
        </w:rPr>
        <w:t>други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корисници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јавних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средстава</w:t>
      </w:r>
      <w:proofErr w:type="spellEnd"/>
      <w:r w:rsidRPr="00BF480A">
        <w:rPr>
          <w:rFonts w:ascii="Times New Roman" w:eastAsia="Calibri" w:hAnsi="Times New Roman" w:cs="Times New Roman"/>
        </w:rPr>
        <w:t>),</w:t>
      </w:r>
      <w:r w:rsidRPr="00BF480A">
        <w:rPr>
          <w:rFonts w:ascii="Times New Roman" w:eastAsia="Calibri" w:hAnsi="Times New Roman" w:cs="Times New Roman"/>
          <w:b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  <w:b/>
        </w:rPr>
        <w:t>или</w:t>
      </w:r>
      <w:proofErr w:type="spellEnd"/>
    </w:p>
    <w:p w14:paraId="6AD0B53E" w14:textId="77777777" w:rsidR="0058312B" w:rsidRPr="00EC5F25" w:rsidRDefault="0058312B" w:rsidP="0058312B">
      <w:pPr>
        <w:spacing w:after="0"/>
        <w:ind w:firstLine="708"/>
        <w:jc w:val="both"/>
        <w:rPr>
          <w:rFonts w:ascii="Times New Roman" w:eastAsia="Calibri" w:hAnsi="Times New Roman" w:cs="Times New Roman"/>
        </w:rPr>
      </w:pPr>
      <w:r w:rsidRPr="00BF480A">
        <w:rPr>
          <w:rFonts w:ascii="Times New Roman" w:eastAsia="Calibri" w:hAnsi="Times New Roman" w:cs="Times New Roman"/>
        </w:rPr>
        <w:t xml:space="preserve">4. </w:t>
      </w:r>
      <w:proofErr w:type="spellStart"/>
      <w:r w:rsidRPr="00BF480A">
        <w:rPr>
          <w:rFonts w:ascii="Times New Roman" w:eastAsia="Calibri" w:hAnsi="Times New Roman" w:cs="Times New Roman"/>
          <w:b/>
        </w:rPr>
        <w:t>Потврда</w:t>
      </w:r>
      <w:proofErr w:type="spellEnd"/>
      <w:r w:rsidRPr="00BF480A">
        <w:rPr>
          <w:rFonts w:ascii="Times New Roman" w:eastAsia="Calibri" w:hAnsi="Times New Roman" w:cs="Times New Roman"/>
          <w:b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  <w:b/>
        </w:rPr>
        <w:t>издата</w:t>
      </w:r>
      <w:proofErr w:type="spellEnd"/>
      <w:r w:rsidRPr="00BF480A">
        <w:rPr>
          <w:rFonts w:ascii="Times New Roman" w:eastAsia="Calibri" w:hAnsi="Times New Roman" w:cs="Times New Roman"/>
          <w:b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  <w:b/>
        </w:rPr>
        <w:t>од</w:t>
      </w:r>
      <w:proofErr w:type="spellEnd"/>
      <w:r w:rsidRPr="00BF480A">
        <w:rPr>
          <w:rFonts w:ascii="Times New Roman" w:eastAsia="Calibri" w:hAnsi="Times New Roman" w:cs="Times New Roman"/>
          <w:b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  <w:b/>
        </w:rPr>
        <w:t>стране</w:t>
      </w:r>
      <w:proofErr w:type="spellEnd"/>
      <w:r w:rsidRPr="00BF480A">
        <w:rPr>
          <w:rFonts w:ascii="Times New Roman" w:eastAsia="Calibri" w:hAnsi="Times New Roman" w:cs="Times New Roman"/>
          <w:b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  <w:b/>
        </w:rPr>
        <w:t>Народне</w:t>
      </w:r>
      <w:proofErr w:type="spellEnd"/>
      <w:r w:rsidRPr="00BF480A">
        <w:rPr>
          <w:rFonts w:ascii="Times New Roman" w:eastAsia="Calibri" w:hAnsi="Times New Roman" w:cs="Times New Roman"/>
          <w:b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  <w:b/>
        </w:rPr>
        <w:t>банке</w:t>
      </w:r>
      <w:proofErr w:type="spellEnd"/>
      <w:r w:rsidRPr="00BF480A">
        <w:rPr>
          <w:rFonts w:ascii="Times New Roman" w:eastAsia="Calibri" w:hAnsi="Times New Roman" w:cs="Times New Roman"/>
          <w:b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  <w:b/>
        </w:rPr>
        <w:t>Србије</w:t>
      </w:r>
      <w:proofErr w:type="spellEnd"/>
      <w:r w:rsidRPr="00BF480A">
        <w:rPr>
          <w:rFonts w:ascii="Times New Roman" w:eastAsia="Calibri" w:hAnsi="Times New Roman" w:cs="Times New Roman"/>
          <w:b/>
        </w:rPr>
        <w:t xml:space="preserve">, </w:t>
      </w:r>
      <w:proofErr w:type="spellStart"/>
      <w:r w:rsidRPr="00BF480A">
        <w:rPr>
          <w:rFonts w:ascii="Times New Roman" w:eastAsia="Calibri" w:hAnsi="Times New Roman" w:cs="Times New Roman"/>
        </w:rPr>
        <w:t>која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садржи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све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елементе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из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потврде</w:t>
      </w:r>
      <w:proofErr w:type="spellEnd"/>
      <w:r w:rsidRPr="00BF480A">
        <w:rPr>
          <w:rFonts w:ascii="Times New Roman" w:eastAsia="Calibri" w:hAnsi="Times New Roman" w:cs="Times New Roman"/>
        </w:rPr>
        <w:t xml:space="preserve"> о </w:t>
      </w:r>
      <w:proofErr w:type="spellStart"/>
      <w:r w:rsidRPr="00BF480A">
        <w:rPr>
          <w:rFonts w:ascii="Times New Roman" w:eastAsia="Calibri" w:hAnsi="Times New Roman" w:cs="Times New Roman"/>
        </w:rPr>
        <w:t>извршеној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уплати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таксе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из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тачке</w:t>
      </w:r>
      <w:proofErr w:type="spellEnd"/>
      <w:r w:rsidRPr="00BF480A">
        <w:rPr>
          <w:rFonts w:ascii="Times New Roman" w:eastAsia="Calibri" w:hAnsi="Times New Roman" w:cs="Times New Roman"/>
        </w:rPr>
        <w:t xml:space="preserve"> 1, </w:t>
      </w:r>
      <w:proofErr w:type="spellStart"/>
      <w:r w:rsidRPr="00BF480A">
        <w:rPr>
          <w:rFonts w:ascii="Times New Roman" w:eastAsia="Calibri" w:hAnsi="Times New Roman" w:cs="Times New Roman"/>
        </w:rPr>
        <w:t>за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подносиоце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захтева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заштиту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права</w:t>
      </w:r>
      <w:proofErr w:type="spellEnd"/>
      <w:r w:rsidRPr="00BF480A">
        <w:rPr>
          <w:rFonts w:ascii="Times New Roman" w:eastAsia="Calibri" w:hAnsi="Times New Roman" w:cs="Times New Roman"/>
        </w:rPr>
        <w:t xml:space="preserve"> (</w:t>
      </w:r>
      <w:proofErr w:type="spellStart"/>
      <w:r w:rsidRPr="00BF480A">
        <w:rPr>
          <w:rFonts w:ascii="Times New Roman" w:eastAsia="Calibri" w:hAnsi="Times New Roman" w:cs="Times New Roman"/>
        </w:rPr>
        <w:t>банке</w:t>
      </w:r>
      <w:proofErr w:type="spellEnd"/>
      <w:r w:rsidRPr="00BF480A">
        <w:rPr>
          <w:rFonts w:ascii="Times New Roman" w:eastAsia="Calibri" w:hAnsi="Times New Roman" w:cs="Times New Roman"/>
        </w:rPr>
        <w:t xml:space="preserve"> и </w:t>
      </w:r>
      <w:proofErr w:type="spellStart"/>
      <w:r w:rsidRPr="00BF480A">
        <w:rPr>
          <w:rFonts w:ascii="Times New Roman" w:eastAsia="Calibri" w:hAnsi="Times New Roman" w:cs="Times New Roman"/>
        </w:rPr>
        <w:t>други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субјекти</w:t>
      </w:r>
      <w:proofErr w:type="spellEnd"/>
      <w:r w:rsidRPr="00BF480A">
        <w:rPr>
          <w:rFonts w:ascii="Times New Roman" w:eastAsia="Calibri" w:hAnsi="Times New Roman" w:cs="Times New Roman"/>
        </w:rPr>
        <w:t xml:space="preserve">) </w:t>
      </w:r>
      <w:proofErr w:type="spellStart"/>
      <w:r w:rsidRPr="00BF480A">
        <w:rPr>
          <w:rFonts w:ascii="Times New Roman" w:eastAsia="Calibri" w:hAnsi="Times New Roman" w:cs="Times New Roman"/>
        </w:rPr>
        <w:t>који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имају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отворен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рачун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код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Народне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банке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Србије</w:t>
      </w:r>
      <w:proofErr w:type="spellEnd"/>
      <w:r w:rsidRPr="00BF480A">
        <w:rPr>
          <w:rFonts w:ascii="Times New Roman" w:eastAsia="Calibri" w:hAnsi="Times New Roman" w:cs="Times New Roman"/>
        </w:rPr>
        <w:t xml:space="preserve"> у </w:t>
      </w:r>
      <w:proofErr w:type="spellStart"/>
      <w:r w:rsidRPr="00BF480A">
        <w:rPr>
          <w:rFonts w:ascii="Times New Roman" w:eastAsia="Calibri" w:hAnsi="Times New Roman" w:cs="Times New Roman"/>
        </w:rPr>
        <w:t>складу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са</w:t>
      </w:r>
      <w:proofErr w:type="spellEnd"/>
      <w:r w:rsidRPr="00BF480A">
        <w:rPr>
          <w:rFonts w:ascii="Times New Roman" w:eastAsia="Calibri" w:hAnsi="Times New Roman" w:cs="Times New Roman"/>
        </w:rPr>
        <w:t xml:space="preserve"> ЗЈН и </w:t>
      </w:r>
      <w:proofErr w:type="spellStart"/>
      <w:r w:rsidRPr="00BF480A">
        <w:rPr>
          <w:rFonts w:ascii="Times New Roman" w:eastAsia="Calibri" w:hAnsi="Times New Roman" w:cs="Times New Roman"/>
        </w:rPr>
        <w:t>другим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прописом</w:t>
      </w:r>
      <w:proofErr w:type="spellEnd"/>
      <w:r w:rsidRPr="00BF480A">
        <w:rPr>
          <w:rFonts w:ascii="Times New Roman" w:eastAsia="Calibri" w:hAnsi="Times New Roman" w:cs="Times New Roman"/>
        </w:rPr>
        <w:t>.</w:t>
      </w:r>
    </w:p>
    <w:p w14:paraId="63C5ED14" w14:textId="77777777" w:rsidR="0058312B" w:rsidRPr="00BF480A" w:rsidRDefault="0058312B" w:rsidP="0058312B">
      <w:pPr>
        <w:spacing w:after="0"/>
        <w:jc w:val="both"/>
        <w:rPr>
          <w:rFonts w:ascii="Times New Roman" w:eastAsia="Calibri" w:hAnsi="Times New Roman" w:cs="Times New Roman"/>
        </w:rPr>
      </w:pPr>
      <w:proofErr w:type="spellStart"/>
      <w:r w:rsidRPr="00BF480A">
        <w:rPr>
          <w:rFonts w:ascii="Times New Roman" w:eastAsia="Calibri" w:hAnsi="Times New Roman" w:cs="Times New Roman"/>
        </w:rPr>
        <w:t>Поступак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заштите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права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регулисан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је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одредбама</w:t>
      </w:r>
      <w:proofErr w:type="spellEnd"/>
      <w:r w:rsidRPr="00BF480A">
        <w:rPr>
          <w:rFonts w:ascii="Times New Roman" w:eastAsia="Calibri" w:hAnsi="Times New Roman" w:cs="Times New Roman"/>
        </w:rPr>
        <w:t xml:space="preserve"> </w:t>
      </w:r>
      <w:proofErr w:type="spellStart"/>
      <w:r w:rsidRPr="00BF480A">
        <w:rPr>
          <w:rFonts w:ascii="Times New Roman" w:eastAsia="Calibri" w:hAnsi="Times New Roman" w:cs="Times New Roman"/>
        </w:rPr>
        <w:t>чл</w:t>
      </w:r>
      <w:proofErr w:type="spellEnd"/>
      <w:r w:rsidRPr="00BF480A">
        <w:rPr>
          <w:rFonts w:ascii="Times New Roman" w:eastAsia="Calibri" w:hAnsi="Times New Roman" w:cs="Times New Roman"/>
        </w:rPr>
        <w:t xml:space="preserve">. 138. - 166. ЗЈН. </w:t>
      </w:r>
    </w:p>
    <w:p w14:paraId="3B250549" w14:textId="77777777" w:rsidR="0058312B" w:rsidRPr="00BF480A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</w:p>
    <w:p w14:paraId="1648A660" w14:textId="77777777" w:rsidR="0058312B" w:rsidRPr="000E7E0E" w:rsidRDefault="0058312B" w:rsidP="0058312B">
      <w:pPr>
        <w:spacing w:after="0"/>
        <w:ind w:left="720"/>
        <w:jc w:val="both"/>
        <w:rPr>
          <w:rFonts w:ascii="Times New Roman" w:hAnsi="Times New Roman" w:cs="Times New Roman"/>
          <w:color w:val="000000" w:themeColor="text1"/>
        </w:rPr>
      </w:pPr>
      <w:r w:rsidRPr="00BF480A">
        <w:rPr>
          <w:rFonts w:ascii="Times New Roman" w:hAnsi="Times New Roman" w:cs="Times New Roman"/>
          <w:bCs/>
          <w:color w:val="000000" w:themeColor="text1"/>
        </w:rPr>
        <w:t>5.16.</w:t>
      </w:r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Рок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закључење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уговора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о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јавној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набавци</w:t>
      </w:r>
      <w:proofErr w:type="spellEnd"/>
    </w:p>
    <w:p w14:paraId="7C237714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Наручилац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доставља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уговор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о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јавној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набавци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којем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додељен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уговор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року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8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протека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рока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подношење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захтева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заштиту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права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779C4208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Ако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којем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додељен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уговор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одбије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закључи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уговор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о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јавној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набавци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наручилац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може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закључи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уговор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првим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следећим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најповољнијим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понуђачем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409E3234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случају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поднета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само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једна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наручилац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може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закључити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уговор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истека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рока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подношење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захтева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заштиту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права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0FF8D421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b/>
          <w:bCs/>
          <w:color w:val="000000" w:themeColor="text1"/>
          <w:lang w:val="sr-Cyrl-CS"/>
        </w:rPr>
      </w:pPr>
    </w:p>
    <w:p w14:paraId="57EEA44B" w14:textId="77777777" w:rsidR="0058312B" w:rsidRPr="005262D6" w:rsidRDefault="0058312B" w:rsidP="0058312B">
      <w:pPr>
        <w:spacing w:after="0"/>
        <w:ind w:left="720"/>
        <w:jc w:val="both"/>
        <w:rPr>
          <w:rFonts w:ascii="Times New Roman" w:eastAsia="Calibri" w:hAnsi="Times New Roman" w:cs="Times New Roman"/>
          <w:color w:val="000000"/>
        </w:rPr>
      </w:pPr>
      <w:r w:rsidRPr="00BF480A">
        <w:rPr>
          <w:rFonts w:ascii="Times New Roman" w:hAnsi="Times New Roman" w:cs="Times New Roman"/>
          <w:bCs/>
          <w:color w:val="000000" w:themeColor="text1"/>
        </w:rPr>
        <w:t>5.17.</w:t>
      </w:r>
      <w:r w:rsidRPr="005262D6">
        <w:rPr>
          <w:rFonts w:ascii="Times New Roman" w:hAnsi="Times New Roman" w:cs="Times New Roman"/>
          <w:b/>
          <w:bCs/>
          <w:color w:val="000000" w:themeColor="text1"/>
        </w:rPr>
        <w:t xml:space="preserve">  </w:t>
      </w:r>
      <w:proofErr w:type="spellStart"/>
      <w:r w:rsidRPr="005262D6">
        <w:rPr>
          <w:rFonts w:ascii="Times New Roman" w:hAnsi="Times New Roman" w:cs="Times New Roman"/>
          <w:b/>
          <w:bCs/>
          <w:color w:val="000000" w:themeColor="text1"/>
        </w:rPr>
        <w:t>Подаци</w:t>
      </w:r>
      <w:proofErr w:type="spellEnd"/>
      <w:r w:rsidRPr="005262D6">
        <w:rPr>
          <w:rFonts w:ascii="Times New Roman" w:hAnsi="Times New Roman" w:cs="Times New Roman"/>
          <w:b/>
          <w:bCs/>
          <w:color w:val="000000" w:themeColor="text1"/>
        </w:rPr>
        <w:t xml:space="preserve"> о </w:t>
      </w:r>
      <w:proofErr w:type="spellStart"/>
      <w:r w:rsidRPr="005262D6">
        <w:rPr>
          <w:rFonts w:ascii="Times New Roman" w:hAnsi="Times New Roman" w:cs="Times New Roman"/>
          <w:b/>
          <w:bCs/>
          <w:color w:val="000000" w:themeColor="text1"/>
        </w:rPr>
        <w:t>врсти</w:t>
      </w:r>
      <w:proofErr w:type="spellEnd"/>
      <w:r w:rsidRPr="005262D6">
        <w:rPr>
          <w:rFonts w:ascii="Times New Roman" w:hAnsi="Times New Roman" w:cs="Times New Roman"/>
          <w:b/>
          <w:bCs/>
          <w:color w:val="000000" w:themeColor="text1"/>
        </w:rPr>
        <w:t xml:space="preserve">, </w:t>
      </w:r>
      <w:proofErr w:type="spellStart"/>
      <w:r w:rsidRPr="005262D6">
        <w:rPr>
          <w:rFonts w:ascii="Times New Roman" w:hAnsi="Times New Roman" w:cs="Times New Roman"/>
          <w:b/>
          <w:bCs/>
          <w:color w:val="000000" w:themeColor="text1"/>
        </w:rPr>
        <w:t>садржини</w:t>
      </w:r>
      <w:proofErr w:type="spellEnd"/>
      <w:r w:rsidRPr="005262D6">
        <w:rPr>
          <w:rFonts w:ascii="Times New Roman" w:hAnsi="Times New Roman" w:cs="Times New Roman"/>
          <w:b/>
          <w:bCs/>
          <w:color w:val="000000" w:themeColor="text1"/>
        </w:rPr>
        <w:t xml:space="preserve">, </w:t>
      </w:r>
      <w:proofErr w:type="spellStart"/>
      <w:r w:rsidRPr="005262D6">
        <w:rPr>
          <w:rFonts w:ascii="Times New Roman" w:hAnsi="Times New Roman" w:cs="Times New Roman"/>
          <w:b/>
          <w:bCs/>
          <w:color w:val="000000" w:themeColor="text1"/>
        </w:rPr>
        <w:t>начину</w:t>
      </w:r>
      <w:proofErr w:type="spellEnd"/>
      <w:r w:rsidRPr="005262D6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5262D6">
        <w:rPr>
          <w:rFonts w:ascii="Times New Roman" w:hAnsi="Times New Roman" w:cs="Times New Roman"/>
          <w:b/>
          <w:bCs/>
          <w:color w:val="000000" w:themeColor="text1"/>
        </w:rPr>
        <w:t>подношења</w:t>
      </w:r>
      <w:proofErr w:type="spellEnd"/>
      <w:r w:rsidRPr="005262D6">
        <w:rPr>
          <w:rFonts w:ascii="Times New Roman" w:hAnsi="Times New Roman" w:cs="Times New Roman"/>
          <w:b/>
          <w:bCs/>
          <w:color w:val="000000" w:themeColor="text1"/>
        </w:rPr>
        <w:t xml:space="preserve">, </w:t>
      </w:r>
      <w:proofErr w:type="spellStart"/>
      <w:r w:rsidRPr="005262D6">
        <w:rPr>
          <w:rFonts w:ascii="Times New Roman" w:hAnsi="Times New Roman" w:cs="Times New Roman"/>
          <w:b/>
          <w:bCs/>
          <w:color w:val="000000" w:themeColor="text1"/>
        </w:rPr>
        <w:t>висини</w:t>
      </w:r>
      <w:proofErr w:type="spellEnd"/>
      <w:r w:rsidRPr="005262D6">
        <w:rPr>
          <w:rFonts w:ascii="Times New Roman" w:hAnsi="Times New Roman" w:cs="Times New Roman"/>
          <w:b/>
          <w:bCs/>
          <w:color w:val="000000" w:themeColor="text1"/>
        </w:rPr>
        <w:t xml:space="preserve"> и </w:t>
      </w:r>
      <w:proofErr w:type="spellStart"/>
      <w:r w:rsidRPr="005262D6">
        <w:rPr>
          <w:rFonts w:ascii="Times New Roman" w:hAnsi="Times New Roman" w:cs="Times New Roman"/>
          <w:b/>
          <w:bCs/>
          <w:color w:val="000000" w:themeColor="text1"/>
        </w:rPr>
        <w:t>роковима</w:t>
      </w:r>
      <w:proofErr w:type="spellEnd"/>
      <w:r w:rsidRPr="005262D6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5262D6">
        <w:rPr>
          <w:rFonts w:ascii="Times New Roman" w:hAnsi="Times New Roman" w:cs="Times New Roman"/>
          <w:b/>
          <w:bCs/>
          <w:color w:val="000000" w:themeColor="text1"/>
        </w:rPr>
        <w:t>обезбеђења</w:t>
      </w:r>
      <w:proofErr w:type="spellEnd"/>
      <w:r w:rsidRPr="005262D6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5262D6">
        <w:rPr>
          <w:rFonts w:ascii="Times New Roman" w:hAnsi="Times New Roman" w:cs="Times New Roman"/>
          <w:b/>
          <w:bCs/>
          <w:color w:val="000000" w:themeColor="text1"/>
        </w:rPr>
        <w:t>испуњења</w:t>
      </w:r>
      <w:proofErr w:type="spellEnd"/>
      <w:r w:rsidRPr="005262D6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5262D6">
        <w:rPr>
          <w:rFonts w:ascii="Times New Roman" w:hAnsi="Times New Roman" w:cs="Times New Roman"/>
          <w:b/>
          <w:bCs/>
          <w:color w:val="000000" w:themeColor="text1"/>
        </w:rPr>
        <w:t>обавеза</w:t>
      </w:r>
      <w:proofErr w:type="spellEnd"/>
      <w:r w:rsidRPr="005262D6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5262D6">
        <w:rPr>
          <w:rFonts w:ascii="Times New Roman" w:hAnsi="Times New Roman" w:cs="Times New Roman"/>
          <w:b/>
          <w:bCs/>
          <w:color w:val="000000" w:themeColor="text1"/>
        </w:rPr>
        <w:t>понуђача</w:t>
      </w:r>
      <w:proofErr w:type="spellEnd"/>
    </w:p>
    <w:p w14:paraId="7921B4D3" w14:textId="7140B614" w:rsidR="0058312B" w:rsidRPr="005262D6" w:rsidRDefault="0058312B" w:rsidP="0058312B">
      <w:pPr>
        <w:suppressAutoHyphens/>
        <w:spacing w:after="0" w:line="242" w:lineRule="auto"/>
        <w:ind w:right="170" w:firstLine="720"/>
        <w:jc w:val="both"/>
        <w:rPr>
          <w:rFonts w:ascii="Times New Roman" w:eastAsia="Calibri" w:hAnsi="Times New Roman" w:cs="Times New Roman"/>
        </w:rPr>
      </w:pPr>
      <w:proofErr w:type="spellStart"/>
      <w:r w:rsidRPr="0046210A">
        <w:rPr>
          <w:rFonts w:ascii="Times New Roman" w:eastAsia="Calibri" w:hAnsi="Times New Roman" w:cs="Times New Roman"/>
          <w:spacing w:val="1"/>
        </w:rPr>
        <w:t>По</w:t>
      </w:r>
      <w:r w:rsidRPr="0046210A">
        <w:rPr>
          <w:rFonts w:ascii="Times New Roman" w:eastAsia="Calibri" w:hAnsi="Times New Roman" w:cs="Times New Roman"/>
          <w:spacing w:val="-2"/>
        </w:rPr>
        <w:t>н</w:t>
      </w:r>
      <w:r w:rsidRPr="0046210A">
        <w:rPr>
          <w:rFonts w:ascii="Times New Roman" w:eastAsia="Calibri" w:hAnsi="Times New Roman" w:cs="Times New Roman"/>
          <w:spacing w:val="1"/>
        </w:rPr>
        <w:t>уђ</w:t>
      </w:r>
      <w:r w:rsidRPr="0046210A">
        <w:rPr>
          <w:rFonts w:ascii="Times New Roman" w:eastAsia="Calibri" w:hAnsi="Times New Roman" w:cs="Times New Roman"/>
          <w:spacing w:val="-10"/>
        </w:rPr>
        <w:t>а</w:t>
      </w:r>
      <w:r w:rsidRPr="0046210A">
        <w:rPr>
          <w:rFonts w:ascii="Times New Roman" w:eastAsia="Calibri" w:hAnsi="Times New Roman" w:cs="Times New Roman"/>
        </w:rPr>
        <w:t>ч</w:t>
      </w:r>
      <w:proofErr w:type="spellEnd"/>
      <w:r w:rsidRPr="0046210A">
        <w:rPr>
          <w:rFonts w:ascii="Times New Roman" w:eastAsia="Calibri" w:hAnsi="Times New Roman" w:cs="Times New Roman"/>
          <w:spacing w:val="35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</w:rPr>
        <w:t>је</w:t>
      </w:r>
      <w:proofErr w:type="spellEnd"/>
      <w:r w:rsidRPr="0046210A">
        <w:rPr>
          <w:rFonts w:ascii="Times New Roman" w:eastAsia="Calibri" w:hAnsi="Times New Roman" w:cs="Times New Roman"/>
          <w:spacing w:val="21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</w:rPr>
        <w:t>д</w:t>
      </w:r>
      <w:r w:rsidRPr="0046210A">
        <w:rPr>
          <w:rFonts w:ascii="Times New Roman" w:eastAsia="Calibri" w:hAnsi="Times New Roman" w:cs="Times New Roman"/>
          <w:spacing w:val="-1"/>
        </w:rPr>
        <w:t>у</w:t>
      </w:r>
      <w:r w:rsidRPr="0046210A">
        <w:rPr>
          <w:rFonts w:ascii="Times New Roman" w:eastAsia="Calibri" w:hAnsi="Times New Roman" w:cs="Times New Roman"/>
        </w:rPr>
        <w:t>ж</w:t>
      </w:r>
      <w:r w:rsidRPr="0046210A">
        <w:rPr>
          <w:rFonts w:ascii="Times New Roman" w:eastAsia="Calibri" w:hAnsi="Times New Roman" w:cs="Times New Roman"/>
          <w:spacing w:val="-2"/>
        </w:rPr>
        <w:t>а</w:t>
      </w:r>
      <w:r w:rsidRPr="0046210A">
        <w:rPr>
          <w:rFonts w:ascii="Times New Roman" w:eastAsia="Calibri" w:hAnsi="Times New Roman" w:cs="Times New Roman"/>
        </w:rPr>
        <w:t>н</w:t>
      </w:r>
      <w:proofErr w:type="spellEnd"/>
      <w:r w:rsidRPr="0046210A">
        <w:rPr>
          <w:rFonts w:ascii="Times New Roman" w:eastAsia="Calibri" w:hAnsi="Times New Roman" w:cs="Times New Roman"/>
          <w:spacing w:val="31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</w:rPr>
        <w:t>да</w:t>
      </w:r>
      <w:proofErr w:type="spellEnd"/>
      <w:r w:rsidRPr="0046210A">
        <w:rPr>
          <w:rFonts w:ascii="Times New Roman" w:eastAsia="Calibri" w:hAnsi="Times New Roman" w:cs="Times New Roman"/>
          <w:spacing w:val="20"/>
        </w:rPr>
        <w:t xml:space="preserve"> </w:t>
      </w:r>
      <w:r w:rsidRPr="0046210A">
        <w:rPr>
          <w:rFonts w:ascii="Times New Roman" w:eastAsia="Calibri" w:hAnsi="Times New Roman" w:cs="Times New Roman"/>
        </w:rPr>
        <w:t>у</w:t>
      </w:r>
      <w:r w:rsidRPr="0046210A">
        <w:rPr>
          <w:rFonts w:ascii="Times New Roman" w:eastAsia="Calibri" w:hAnsi="Times New Roman" w:cs="Times New Roman"/>
          <w:spacing w:val="21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  <w:spacing w:val="2"/>
        </w:rPr>
        <w:t>тр</w:t>
      </w:r>
      <w:r w:rsidRPr="0046210A">
        <w:rPr>
          <w:rFonts w:ascii="Times New Roman" w:eastAsia="Calibri" w:hAnsi="Times New Roman" w:cs="Times New Roman"/>
          <w:spacing w:val="-1"/>
        </w:rPr>
        <w:t>е</w:t>
      </w:r>
      <w:r w:rsidRPr="0046210A">
        <w:rPr>
          <w:rFonts w:ascii="Times New Roman" w:eastAsia="Calibri" w:hAnsi="Times New Roman" w:cs="Times New Roman"/>
        </w:rPr>
        <w:t>н</w:t>
      </w:r>
      <w:r w:rsidRPr="0046210A">
        <w:rPr>
          <w:rFonts w:ascii="Times New Roman" w:eastAsia="Calibri" w:hAnsi="Times New Roman" w:cs="Times New Roman"/>
          <w:spacing w:val="2"/>
        </w:rPr>
        <w:t>у</w:t>
      </w:r>
      <w:r w:rsidRPr="0046210A">
        <w:rPr>
          <w:rFonts w:ascii="Times New Roman" w:eastAsia="Calibri" w:hAnsi="Times New Roman" w:cs="Times New Roman"/>
          <w:spacing w:val="-1"/>
        </w:rPr>
        <w:t>т</w:t>
      </w:r>
      <w:r w:rsidRPr="0046210A">
        <w:rPr>
          <w:rFonts w:ascii="Times New Roman" w:eastAsia="Calibri" w:hAnsi="Times New Roman" w:cs="Times New Roman"/>
          <w:spacing w:val="-4"/>
        </w:rPr>
        <w:t>к</w:t>
      </w:r>
      <w:r w:rsidRPr="0046210A">
        <w:rPr>
          <w:rFonts w:ascii="Times New Roman" w:eastAsia="Calibri" w:hAnsi="Times New Roman" w:cs="Times New Roman"/>
        </w:rPr>
        <w:t>у</w:t>
      </w:r>
      <w:proofErr w:type="spellEnd"/>
      <w:r w:rsidRPr="0046210A">
        <w:rPr>
          <w:rFonts w:ascii="Times New Roman" w:eastAsia="Calibri" w:hAnsi="Times New Roman" w:cs="Times New Roman"/>
          <w:spacing w:val="36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</w:rPr>
        <w:t>закљ</w:t>
      </w:r>
      <w:r w:rsidRPr="0046210A">
        <w:rPr>
          <w:rFonts w:ascii="Times New Roman" w:eastAsia="Calibri" w:hAnsi="Times New Roman" w:cs="Times New Roman"/>
          <w:spacing w:val="1"/>
        </w:rPr>
        <w:t>у</w:t>
      </w:r>
      <w:r w:rsidRPr="0046210A">
        <w:rPr>
          <w:rFonts w:ascii="Times New Roman" w:eastAsia="Calibri" w:hAnsi="Times New Roman" w:cs="Times New Roman"/>
        </w:rPr>
        <w:t>чења</w:t>
      </w:r>
      <w:proofErr w:type="spellEnd"/>
      <w:r w:rsidRPr="0046210A">
        <w:rPr>
          <w:rFonts w:ascii="Times New Roman" w:eastAsia="Calibri" w:hAnsi="Times New Roman" w:cs="Times New Roman"/>
          <w:spacing w:val="37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  <w:spacing w:val="2"/>
        </w:rPr>
        <w:t>у</w:t>
      </w:r>
      <w:r w:rsidRPr="0046210A">
        <w:rPr>
          <w:rFonts w:ascii="Times New Roman" w:eastAsia="Calibri" w:hAnsi="Times New Roman" w:cs="Times New Roman"/>
          <w:spacing w:val="-6"/>
        </w:rPr>
        <w:t>г</w:t>
      </w:r>
      <w:r w:rsidRPr="0046210A">
        <w:rPr>
          <w:rFonts w:ascii="Times New Roman" w:eastAsia="Calibri" w:hAnsi="Times New Roman" w:cs="Times New Roman"/>
        </w:rPr>
        <w:t>овора</w:t>
      </w:r>
      <w:proofErr w:type="spellEnd"/>
      <w:r w:rsidRPr="0046210A">
        <w:rPr>
          <w:rFonts w:ascii="Times New Roman" w:eastAsia="Calibri" w:hAnsi="Times New Roman" w:cs="Times New Roman"/>
          <w:spacing w:val="32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</w:rPr>
        <w:t>д</w:t>
      </w:r>
      <w:r w:rsidRPr="0046210A">
        <w:rPr>
          <w:rFonts w:ascii="Times New Roman" w:eastAsia="Calibri" w:hAnsi="Times New Roman" w:cs="Times New Roman"/>
          <w:spacing w:val="6"/>
        </w:rPr>
        <w:t>о</w:t>
      </w:r>
      <w:r w:rsidRPr="0046210A">
        <w:rPr>
          <w:rFonts w:ascii="Times New Roman" w:eastAsia="Calibri" w:hAnsi="Times New Roman" w:cs="Times New Roman"/>
        </w:rPr>
        <w:t>с</w:t>
      </w:r>
      <w:r w:rsidRPr="0046210A">
        <w:rPr>
          <w:rFonts w:ascii="Times New Roman" w:eastAsia="Calibri" w:hAnsi="Times New Roman" w:cs="Times New Roman"/>
          <w:spacing w:val="3"/>
        </w:rPr>
        <w:t>т</w:t>
      </w:r>
      <w:r w:rsidRPr="0046210A">
        <w:rPr>
          <w:rFonts w:ascii="Times New Roman" w:eastAsia="Calibri" w:hAnsi="Times New Roman" w:cs="Times New Roman"/>
        </w:rPr>
        <w:t>а</w:t>
      </w:r>
      <w:r w:rsidRPr="0046210A">
        <w:rPr>
          <w:rFonts w:ascii="Times New Roman" w:eastAsia="Calibri" w:hAnsi="Times New Roman" w:cs="Times New Roman"/>
          <w:spacing w:val="1"/>
        </w:rPr>
        <w:t>в</w:t>
      </w:r>
      <w:r w:rsidRPr="0046210A">
        <w:rPr>
          <w:rFonts w:ascii="Times New Roman" w:eastAsia="Calibri" w:hAnsi="Times New Roman" w:cs="Times New Roman"/>
        </w:rPr>
        <w:t>и</w:t>
      </w:r>
      <w:proofErr w:type="spellEnd"/>
      <w:r w:rsidRPr="0046210A">
        <w:rPr>
          <w:rFonts w:ascii="Times New Roman" w:eastAsia="Calibri" w:hAnsi="Times New Roman" w:cs="Times New Roman"/>
          <w:spacing w:val="33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  <w:spacing w:val="-6"/>
        </w:rPr>
        <w:t>б</w:t>
      </w:r>
      <w:r w:rsidRPr="0046210A">
        <w:rPr>
          <w:rFonts w:ascii="Times New Roman" w:eastAsia="Calibri" w:hAnsi="Times New Roman" w:cs="Times New Roman"/>
        </w:rPr>
        <w:t>л</w:t>
      </w:r>
      <w:r w:rsidRPr="0046210A">
        <w:rPr>
          <w:rFonts w:ascii="Times New Roman" w:eastAsia="Calibri" w:hAnsi="Times New Roman" w:cs="Times New Roman"/>
          <w:spacing w:val="-1"/>
        </w:rPr>
        <w:t>ан</w:t>
      </w:r>
      <w:r w:rsidRPr="0046210A">
        <w:rPr>
          <w:rFonts w:ascii="Times New Roman" w:eastAsia="Calibri" w:hAnsi="Times New Roman" w:cs="Times New Roman"/>
          <w:spacing w:val="-11"/>
        </w:rPr>
        <w:t>к</w:t>
      </w:r>
      <w:r w:rsidRPr="0046210A">
        <w:rPr>
          <w:rFonts w:ascii="Times New Roman" w:eastAsia="Calibri" w:hAnsi="Times New Roman" w:cs="Times New Roman"/>
        </w:rPr>
        <w:t>о</w:t>
      </w:r>
      <w:proofErr w:type="spellEnd"/>
      <w:r w:rsidRPr="0046210A">
        <w:rPr>
          <w:rFonts w:ascii="Times New Roman" w:eastAsia="Calibri" w:hAnsi="Times New Roman" w:cs="Times New Roman"/>
          <w:spacing w:val="31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</w:rPr>
        <w:t>сопствену</w:t>
      </w:r>
      <w:proofErr w:type="spellEnd"/>
      <w:r w:rsidRPr="0046210A">
        <w:rPr>
          <w:rFonts w:ascii="Times New Roman" w:eastAsia="Calibri" w:hAnsi="Times New Roman" w:cs="Times New Roman"/>
          <w:spacing w:val="40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  <w:spacing w:val="-1"/>
          <w:w w:val="102"/>
        </w:rPr>
        <w:t>ме</w:t>
      </w:r>
      <w:r w:rsidRPr="0046210A">
        <w:rPr>
          <w:rFonts w:ascii="Times New Roman" w:eastAsia="Calibri" w:hAnsi="Times New Roman" w:cs="Times New Roman"/>
          <w:w w:val="102"/>
        </w:rPr>
        <w:t>н</w:t>
      </w:r>
      <w:r w:rsidRPr="0046210A">
        <w:rPr>
          <w:rFonts w:ascii="Times New Roman" w:eastAsia="Calibri" w:hAnsi="Times New Roman" w:cs="Times New Roman"/>
          <w:spacing w:val="-1"/>
          <w:w w:val="102"/>
        </w:rPr>
        <w:t>и</w:t>
      </w:r>
      <w:r w:rsidRPr="0046210A">
        <w:rPr>
          <w:rFonts w:ascii="Times New Roman" w:eastAsia="Calibri" w:hAnsi="Times New Roman" w:cs="Times New Roman"/>
          <w:w w:val="102"/>
        </w:rPr>
        <w:t>цу</w:t>
      </w:r>
      <w:proofErr w:type="spellEnd"/>
      <w:r w:rsidRPr="0046210A">
        <w:rPr>
          <w:rFonts w:ascii="Times New Roman" w:eastAsia="Calibri" w:hAnsi="Times New Roman" w:cs="Times New Roman"/>
          <w:w w:val="102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</w:rPr>
        <w:t>за</w:t>
      </w:r>
      <w:proofErr w:type="spellEnd"/>
      <w:r w:rsidRPr="0046210A">
        <w:rPr>
          <w:rFonts w:ascii="Times New Roman" w:eastAsia="Calibri" w:hAnsi="Times New Roman" w:cs="Times New Roman"/>
          <w:spacing w:val="50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</w:rPr>
        <w:t>добро</w:t>
      </w:r>
      <w:proofErr w:type="spellEnd"/>
      <w:r w:rsidRPr="0046210A">
        <w:rPr>
          <w:rFonts w:ascii="Times New Roman" w:eastAsia="Calibri" w:hAnsi="Times New Roman" w:cs="Times New Roman"/>
        </w:rPr>
        <w:t xml:space="preserve">  </w:t>
      </w:r>
      <w:r w:rsidRPr="0046210A">
        <w:rPr>
          <w:rFonts w:ascii="Times New Roman" w:eastAsia="Calibri" w:hAnsi="Times New Roman" w:cs="Times New Roman"/>
          <w:spacing w:val="3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</w:rPr>
        <w:t>и</w:t>
      </w:r>
      <w:r w:rsidRPr="0046210A">
        <w:rPr>
          <w:rFonts w:ascii="Times New Roman" w:eastAsia="Calibri" w:hAnsi="Times New Roman" w:cs="Times New Roman"/>
          <w:spacing w:val="1"/>
        </w:rPr>
        <w:t>з</w:t>
      </w:r>
      <w:r w:rsidRPr="0046210A">
        <w:rPr>
          <w:rFonts w:ascii="Times New Roman" w:eastAsia="Calibri" w:hAnsi="Times New Roman" w:cs="Times New Roman"/>
        </w:rPr>
        <w:t>вршење</w:t>
      </w:r>
      <w:proofErr w:type="spellEnd"/>
      <w:r w:rsidRPr="0046210A">
        <w:rPr>
          <w:rFonts w:ascii="Times New Roman" w:eastAsia="Calibri" w:hAnsi="Times New Roman" w:cs="Times New Roman"/>
        </w:rPr>
        <w:t xml:space="preserve"> </w:t>
      </w:r>
      <w:r w:rsidRPr="0046210A">
        <w:rPr>
          <w:rFonts w:ascii="Times New Roman" w:eastAsia="Calibri" w:hAnsi="Times New Roman" w:cs="Times New Roman"/>
          <w:spacing w:val="11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  <w:spacing w:val="-1"/>
        </w:rPr>
        <w:t>п</w:t>
      </w:r>
      <w:r w:rsidRPr="0046210A">
        <w:rPr>
          <w:rFonts w:ascii="Times New Roman" w:eastAsia="Calibri" w:hAnsi="Times New Roman" w:cs="Times New Roman"/>
          <w:spacing w:val="6"/>
        </w:rPr>
        <w:t>о</w:t>
      </w:r>
      <w:r w:rsidRPr="0046210A">
        <w:rPr>
          <w:rFonts w:ascii="Times New Roman" w:eastAsia="Calibri" w:hAnsi="Times New Roman" w:cs="Times New Roman"/>
          <w:spacing w:val="-1"/>
        </w:rPr>
        <w:t>сл</w:t>
      </w:r>
      <w:r w:rsidRPr="0046210A">
        <w:rPr>
          <w:rFonts w:ascii="Times New Roman" w:eastAsia="Calibri" w:hAnsi="Times New Roman" w:cs="Times New Roman"/>
        </w:rPr>
        <w:t>а</w:t>
      </w:r>
      <w:proofErr w:type="spellEnd"/>
      <w:r w:rsidRPr="0046210A">
        <w:rPr>
          <w:rFonts w:ascii="Times New Roman" w:eastAsia="Calibri" w:hAnsi="Times New Roman" w:cs="Times New Roman"/>
        </w:rPr>
        <w:t xml:space="preserve">,  </w:t>
      </w:r>
      <w:r w:rsidRPr="0046210A">
        <w:rPr>
          <w:rFonts w:ascii="Times New Roman" w:eastAsia="Calibri" w:hAnsi="Times New Roman" w:cs="Times New Roman"/>
          <w:spacing w:val="5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  <w:spacing w:val="-13"/>
        </w:rPr>
        <w:t>к</w:t>
      </w:r>
      <w:r w:rsidRPr="0046210A">
        <w:rPr>
          <w:rFonts w:ascii="Times New Roman" w:eastAsia="Calibri" w:hAnsi="Times New Roman" w:cs="Times New Roman"/>
        </w:rPr>
        <w:t>о</w:t>
      </w:r>
      <w:r w:rsidRPr="0046210A">
        <w:rPr>
          <w:rFonts w:ascii="Times New Roman" w:eastAsia="Calibri" w:hAnsi="Times New Roman" w:cs="Times New Roman"/>
          <w:spacing w:val="1"/>
        </w:rPr>
        <w:t>ј</w:t>
      </w:r>
      <w:r w:rsidRPr="0046210A">
        <w:rPr>
          <w:rFonts w:ascii="Times New Roman" w:eastAsia="Calibri" w:hAnsi="Times New Roman" w:cs="Times New Roman"/>
        </w:rPr>
        <w:t>а</w:t>
      </w:r>
      <w:proofErr w:type="spellEnd"/>
      <w:r w:rsidRPr="0046210A">
        <w:rPr>
          <w:rFonts w:ascii="Times New Roman" w:eastAsia="Calibri" w:hAnsi="Times New Roman" w:cs="Times New Roman"/>
        </w:rPr>
        <w:t xml:space="preserve">   </w:t>
      </w:r>
      <w:proofErr w:type="spellStart"/>
      <w:r w:rsidRPr="0046210A">
        <w:rPr>
          <w:rFonts w:ascii="Times New Roman" w:eastAsia="Calibri" w:hAnsi="Times New Roman" w:cs="Times New Roman"/>
          <w:spacing w:val="-1"/>
        </w:rPr>
        <w:t>м</w:t>
      </w:r>
      <w:r w:rsidRPr="0046210A">
        <w:rPr>
          <w:rFonts w:ascii="Times New Roman" w:eastAsia="Calibri" w:hAnsi="Times New Roman" w:cs="Times New Roman"/>
        </w:rPr>
        <w:t>о</w:t>
      </w:r>
      <w:r w:rsidRPr="0046210A">
        <w:rPr>
          <w:rFonts w:ascii="Times New Roman" w:eastAsia="Calibri" w:hAnsi="Times New Roman" w:cs="Times New Roman"/>
          <w:spacing w:val="1"/>
        </w:rPr>
        <w:t>р</w:t>
      </w:r>
      <w:r w:rsidRPr="0046210A">
        <w:rPr>
          <w:rFonts w:ascii="Times New Roman" w:eastAsia="Calibri" w:hAnsi="Times New Roman" w:cs="Times New Roman"/>
        </w:rPr>
        <w:t>а</w:t>
      </w:r>
      <w:proofErr w:type="spellEnd"/>
      <w:r w:rsidRPr="0046210A">
        <w:rPr>
          <w:rFonts w:ascii="Times New Roman" w:eastAsia="Calibri" w:hAnsi="Times New Roman" w:cs="Times New Roman"/>
        </w:rPr>
        <w:t xml:space="preserve">   </w:t>
      </w:r>
      <w:proofErr w:type="spellStart"/>
      <w:r w:rsidRPr="0046210A">
        <w:rPr>
          <w:rFonts w:ascii="Times New Roman" w:eastAsia="Calibri" w:hAnsi="Times New Roman" w:cs="Times New Roman"/>
          <w:spacing w:val="1"/>
        </w:rPr>
        <w:t>б</w:t>
      </w:r>
      <w:r w:rsidRPr="0046210A">
        <w:rPr>
          <w:rFonts w:ascii="Times New Roman" w:eastAsia="Calibri" w:hAnsi="Times New Roman" w:cs="Times New Roman"/>
          <w:spacing w:val="-1"/>
        </w:rPr>
        <w:t>и</w:t>
      </w:r>
      <w:r w:rsidRPr="0046210A">
        <w:rPr>
          <w:rFonts w:ascii="Times New Roman" w:eastAsia="Calibri" w:hAnsi="Times New Roman" w:cs="Times New Roman"/>
          <w:spacing w:val="1"/>
        </w:rPr>
        <w:t>т</w:t>
      </w:r>
      <w:r w:rsidRPr="0046210A">
        <w:rPr>
          <w:rFonts w:ascii="Times New Roman" w:eastAsia="Calibri" w:hAnsi="Times New Roman" w:cs="Times New Roman"/>
        </w:rPr>
        <w:t>и</w:t>
      </w:r>
      <w:proofErr w:type="spellEnd"/>
      <w:r w:rsidRPr="0046210A">
        <w:rPr>
          <w:rFonts w:ascii="Times New Roman" w:eastAsia="Calibri" w:hAnsi="Times New Roman" w:cs="Times New Roman"/>
        </w:rPr>
        <w:t xml:space="preserve">  </w:t>
      </w:r>
      <w:r w:rsidRPr="0046210A">
        <w:rPr>
          <w:rFonts w:ascii="Times New Roman" w:eastAsia="Calibri" w:hAnsi="Times New Roman" w:cs="Times New Roman"/>
          <w:spacing w:val="1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  <w:spacing w:val="-1"/>
        </w:rPr>
        <w:t>е</w:t>
      </w:r>
      <w:r w:rsidRPr="0046210A">
        <w:rPr>
          <w:rFonts w:ascii="Times New Roman" w:eastAsia="Calibri" w:hAnsi="Times New Roman" w:cs="Times New Roman"/>
          <w:spacing w:val="1"/>
        </w:rPr>
        <w:t>в</w:t>
      </w:r>
      <w:r w:rsidRPr="0046210A">
        <w:rPr>
          <w:rFonts w:ascii="Times New Roman" w:eastAsia="Calibri" w:hAnsi="Times New Roman" w:cs="Times New Roman"/>
          <w:spacing w:val="-1"/>
        </w:rPr>
        <w:t>и</w:t>
      </w:r>
      <w:r w:rsidRPr="0046210A">
        <w:rPr>
          <w:rFonts w:ascii="Times New Roman" w:eastAsia="Calibri" w:hAnsi="Times New Roman" w:cs="Times New Roman"/>
        </w:rPr>
        <w:t>д</w:t>
      </w:r>
      <w:r w:rsidRPr="0046210A">
        <w:rPr>
          <w:rFonts w:ascii="Times New Roman" w:eastAsia="Calibri" w:hAnsi="Times New Roman" w:cs="Times New Roman"/>
          <w:spacing w:val="-1"/>
        </w:rPr>
        <w:t>е</w:t>
      </w:r>
      <w:r w:rsidRPr="0046210A">
        <w:rPr>
          <w:rFonts w:ascii="Times New Roman" w:eastAsia="Calibri" w:hAnsi="Times New Roman" w:cs="Times New Roman"/>
        </w:rPr>
        <w:t>н</w:t>
      </w:r>
      <w:r w:rsidRPr="0046210A">
        <w:rPr>
          <w:rFonts w:ascii="Times New Roman" w:eastAsia="Calibri" w:hAnsi="Times New Roman" w:cs="Times New Roman"/>
          <w:spacing w:val="1"/>
        </w:rPr>
        <w:t>т</w:t>
      </w:r>
      <w:r w:rsidRPr="0046210A">
        <w:rPr>
          <w:rFonts w:ascii="Times New Roman" w:eastAsia="Calibri" w:hAnsi="Times New Roman" w:cs="Times New Roman"/>
          <w:spacing w:val="-1"/>
        </w:rPr>
        <w:t>и</w:t>
      </w:r>
      <w:r w:rsidRPr="0046210A">
        <w:rPr>
          <w:rFonts w:ascii="Times New Roman" w:eastAsia="Calibri" w:hAnsi="Times New Roman" w:cs="Times New Roman"/>
        </w:rPr>
        <w:t>р</w:t>
      </w:r>
      <w:r w:rsidRPr="0046210A">
        <w:rPr>
          <w:rFonts w:ascii="Times New Roman" w:eastAsia="Calibri" w:hAnsi="Times New Roman" w:cs="Times New Roman"/>
          <w:spacing w:val="-1"/>
        </w:rPr>
        <w:t>а</w:t>
      </w:r>
      <w:r w:rsidRPr="0046210A">
        <w:rPr>
          <w:rFonts w:ascii="Times New Roman" w:eastAsia="Calibri" w:hAnsi="Times New Roman" w:cs="Times New Roman"/>
          <w:spacing w:val="2"/>
        </w:rPr>
        <w:t>н</w:t>
      </w:r>
      <w:r w:rsidRPr="0046210A">
        <w:rPr>
          <w:rFonts w:ascii="Times New Roman" w:hAnsi="Times New Roman" w:cs="Times New Roman"/>
        </w:rPr>
        <w:t>а</w:t>
      </w:r>
      <w:proofErr w:type="spellEnd"/>
      <w:r w:rsidRPr="0046210A">
        <w:rPr>
          <w:rFonts w:ascii="Times New Roman" w:eastAsia="Calibri" w:hAnsi="Times New Roman" w:cs="Times New Roman"/>
        </w:rPr>
        <w:t xml:space="preserve"> </w:t>
      </w:r>
      <w:r w:rsidRPr="0046210A">
        <w:rPr>
          <w:rFonts w:ascii="Times New Roman" w:eastAsia="Calibri" w:hAnsi="Times New Roman" w:cs="Times New Roman"/>
          <w:spacing w:val="16"/>
        </w:rPr>
        <w:t xml:space="preserve"> </w:t>
      </w:r>
      <w:r w:rsidRPr="0046210A">
        <w:rPr>
          <w:rFonts w:ascii="Times New Roman" w:eastAsia="Calibri" w:hAnsi="Times New Roman" w:cs="Times New Roman"/>
        </w:rPr>
        <w:t>у</w:t>
      </w:r>
      <w:r w:rsidRPr="0046210A">
        <w:rPr>
          <w:rFonts w:ascii="Times New Roman" w:eastAsia="Calibri" w:hAnsi="Times New Roman" w:cs="Times New Roman"/>
          <w:spacing w:val="51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  <w:spacing w:val="-3"/>
        </w:rPr>
        <w:t>Р</w:t>
      </w:r>
      <w:r w:rsidRPr="0046210A">
        <w:rPr>
          <w:rFonts w:ascii="Times New Roman" w:eastAsia="Calibri" w:hAnsi="Times New Roman" w:cs="Times New Roman"/>
          <w:spacing w:val="-2"/>
        </w:rPr>
        <w:t>е</w:t>
      </w:r>
      <w:r w:rsidRPr="0046210A">
        <w:rPr>
          <w:rFonts w:ascii="Times New Roman" w:eastAsia="Calibri" w:hAnsi="Times New Roman" w:cs="Times New Roman"/>
          <w:spacing w:val="1"/>
        </w:rPr>
        <w:t>г</w:t>
      </w:r>
      <w:r w:rsidRPr="0046210A">
        <w:rPr>
          <w:rFonts w:ascii="Times New Roman" w:eastAsia="Calibri" w:hAnsi="Times New Roman" w:cs="Times New Roman"/>
        </w:rPr>
        <w:t>и</w:t>
      </w:r>
      <w:r w:rsidRPr="0046210A">
        <w:rPr>
          <w:rFonts w:ascii="Times New Roman" w:eastAsia="Calibri" w:hAnsi="Times New Roman" w:cs="Times New Roman"/>
          <w:spacing w:val="-1"/>
        </w:rPr>
        <w:t>с</w:t>
      </w:r>
      <w:r w:rsidRPr="0046210A">
        <w:rPr>
          <w:rFonts w:ascii="Times New Roman" w:eastAsia="Calibri" w:hAnsi="Times New Roman" w:cs="Times New Roman"/>
          <w:spacing w:val="3"/>
        </w:rPr>
        <w:t>т</w:t>
      </w:r>
      <w:r w:rsidRPr="0046210A">
        <w:rPr>
          <w:rFonts w:ascii="Times New Roman" w:eastAsia="Calibri" w:hAnsi="Times New Roman" w:cs="Times New Roman"/>
          <w:spacing w:val="-3"/>
        </w:rPr>
        <w:t>р</w:t>
      </w:r>
      <w:r w:rsidRPr="0046210A">
        <w:rPr>
          <w:rFonts w:ascii="Times New Roman" w:eastAsia="Calibri" w:hAnsi="Times New Roman" w:cs="Times New Roman"/>
        </w:rPr>
        <w:t>у</w:t>
      </w:r>
      <w:proofErr w:type="spellEnd"/>
      <w:r w:rsidRPr="0046210A">
        <w:rPr>
          <w:rFonts w:ascii="Times New Roman" w:eastAsia="Calibri" w:hAnsi="Times New Roman" w:cs="Times New Roman"/>
          <w:spacing w:val="11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  <w:spacing w:val="-1"/>
        </w:rPr>
        <w:t>ме</w:t>
      </w:r>
      <w:r w:rsidRPr="0046210A">
        <w:rPr>
          <w:rFonts w:ascii="Times New Roman" w:eastAsia="Calibri" w:hAnsi="Times New Roman" w:cs="Times New Roman"/>
        </w:rPr>
        <w:t>н</w:t>
      </w:r>
      <w:r w:rsidRPr="0046210A">
        <w:rPr>
          <w:rFonts w:ascii="Times New Roman" w:eastAsia="Calibri" w:hAnsi="Times New Roman" w:cs="Times New Roman"/>
          <w:spacing w:val="-1"/>
        </w:rPr>
        <w:t>и</w:t>
      </w:r>
      <w:r w:rsidRPr="0046210A">
        <w:rPr>
          <w:rFonts w:ascii="Times New Roman" w:eastAsia="Calibri" w:hAnsi="Times New Roman" w:cs="Times New Roman"/>
        </w:rPr>
        <w:t>ца</w:t>
      </w:r>
      <w:proofErr w:type="spellEnd"/>
      <w:r w:rsidRPr="0046210A">
        <w:rPr>
          <w:rFonts w:ascii="Times New Roman" w:eastAsia="Calibri" w:hAnsi="Times New Roman" w:cs="Times New Roman"/>
          <w:spacing w:val="5"/>
        </w:rPr>
        <w:t xml:space="preserve"> </w:t>
      </w:r>
      <w:r w:rsidRPr="0046210A">
        <w:rPr>
          <w:rFonts w:ascii="Times New Roman" w:eastAsia="Calibri" w:hAnsi="Times New Roman" w:cs="Times New Roman"/>
          <w:w w:val="102"/>
        </w:rPr>
        <w:t xml:space="preserve">и </w:t>
      </w:r>
      <w:proofErr w:type="spellStart"/>
      <w:r w:rsidRPr="0046210A">
        <w:rPr>
          <w:rFonts w:ascii="Times New Roman" w:eastAsia="Calibri" w:hAnsi="Times New Roman" w:cs="Times New Roman"/>
        </w:rPr>
        <w:t>о</w:t>
      </w:r>
      <w:r w:rsidRPr="0046210A">
        <w:rPr>
          <w:rFonts w:ascii="Times New Roman" w:eastAsia="Calibri" w:hAnsi="Times New Roman" w:cs="Times New Roman"/>
          <w:spacing w:val="-2"/>
        </w:rPr>
        <w:t>в</w:t>
      </w:r>
      <w:r w:rsidRPr="0046210A">
        <w:rPr>
          <w:rFonts w:ascii="Times New Roman" w:eastAsia="Calibri" w:hAnsi="Times New Roman" w:cs="Times New Roman"/>
        </w:rPr>
        <w:t>лаш</w:t>
      </w:r>
      <w:r w:rsidRPr="0046210A">
        <w:rPr>
          <w:rFonts w:ascii="Times New Roman" w:eastAsia="Calibri" w:hAnsi="Times New Roman" w:cs="Times New Roman"/>
          <w:spacing w:val="1"/>
        </w:rPr>
        <w:t>ћ</w:t>
      </w:r>
      <w:r w:rsidRPr="0046210A">
        <w:rPr>
          <w:rFonts w:ascii="Times New Roman" w:eastAsia="Calibri" w:hAnsi="Times New Roman" w:cs="Times New Roman"/>
          <w:spacing w:val="-2"/>
        </w:rPr>
        <w:t>е</w:t>
      </w:r>
      <w:r w:rsidRPr="0046210A">
        <w:rPr>
          <w:rFonts w:ascii="Times New Roman" w:eastAsia="Calibri" w:hAnsi="Times New Roman" w:cs="Times New Roman"/>
          <w:spacing w:val="2"/>
        </w:rPr>
        <w:t>њ</w:t>
      </w:r>
      <w:r w:rsidRPr="0046210A">
        <w:rPr>
          <w:rFonts w:ascii="Times New Roman" w:eastAsia="Calibri" w:hAnsi="Times New Roman" w:cs="Times New Roman"/>
        </w:rPr>
        <w:t>а</w:t>
      </w:r>
      <w:proofErr w:type="spellEnd"/>
      <w:r w:rsidRPr="0046210A">
        <w:rPr>
          <w:rFonts w:ascii="Times New Roman" w:eastAsia="Calibri" w:hAnsi="Times New Roman" w:cs="Times New Roman"/>
          <w:spacing w:val="19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</w:rPr>
        <w:t>Нар</w:t>
      </w:r>
      <w:r w:rsidRPr="0046210A">
        <w:rPr>
          <w:rFonts w:ascii="Times New Roman" w:eastAsia="Calibri" w:hAnsi="Times New Roman" w:cs="Times New Roman"/>
          <w:spacing w:val="-7"/>
        </w:rPr>
        <w:t>о</w:t>
      </w:r>
      <w:r w:rsidRPr="0046210A">
        <w:rPr>
          <w:rFonts w:ascii="Times New Roman" w:eastAsia="Calibri" w:hAnsi="Times New Roman" w:cs="Times New Roman"/>
        </w:rPr>
        <w:t>дне</w:t>
      </w:r>
      <w:proofErr w:type="spellEnd"/>
      <w:r w:rsidRPr="0046210A">
        <w:rPr>
          <w:rFonts w:ascii="Times New Roman" w:eastAsia="Calibri" w:hAnsi="Times New Roman" w:cs="Times New Roman"/>
          <w:spacing w:val="13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</w:rPr>
        <w:t>ба</w:t>
      </w:r>
      <w:r w:rsidRPr="0046210A">
        <w:rPr>
          <w:rFonts w:ascii="Times New Roman" w:eastAsia="Calibri" w:hAnsi="Times New Roman" w:cs="Times New Roman"/>
          <w:spacing w:val="-1"/>
        </w:rPr>
        <w:t>н</w:t>
      </w:r>
      <w:r w:rsidRPr="0046210A">
        <w:rPr>
          <w:rFonts w:ascii="Times New Roman" w:eastAsia="Calibri" w:hAnsi="Times New Roman" w:cs="Times New Roman"/>
          <w:spacing w:val="-5"/>
        </w:rPr>
        <w:t>к</w:t>
      </w:r>
      <w:r w:rsidRPr="0046210A">
        <w:rPr>
          <w:rFonts w:ascii="Times New Roman" w:eastAsia="Calibri" w:hAnsi="Times New Roman" w:cs="Times New Roman"/>
        </w:rPr>
        <w:t>е</w:t>
      </w:r>
      <w:proofErr w:type="spellEnd"/>
      <w:r w:rsidRPr="0046210A">
        <w:rPr>
          <w:rFonts w:ascii="Times New Roman" w:eastAsia="Calibri" w:hAnsi="Times New Roman" w:cs="Times New Roman"/>
          <w:spacing w:val="7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</w:rPr>
        <w:t>Срби</w:t>
      </w:r>
      <w:r w:rsidRPr="0046210A">
        <w:rPr>
          <w:rFonts w:ascii="Times New Roman" w:eastAsia="Calibri" w:hAnsi="Times New Roman" w:cs="Times New Roman"/>
          <w:spacing w:val="1"/>
        </w:rPr>
        <w:t>ј</w:t>
      </w:r>
      <w:r w:rsidRPr="0046210A">
        <w:rPr>
          <w:rFonts w:ascii="Times New Roman" w:eastAsia="Calibri" w:hAnsi="Times New Roman" w:cs="Times New Roman"/>
          <w:spacing w:val="-2"/>
        </w:rPr>
        <w:t>е</w:t>
      </w:r>
      <w:proofErr w:type="spellEnd"/>
      <w:r w:rsidRPr="0046210A">
        <w:rPr>
          <w:rFonts w:ascii="Times New Roman" w:eastAsia="Calibri" w:hAnsi="Times New Roman" w:cs="Times New Roman"/>
        </w:rPr>
        <w:t>.</w:t>
      </w:r>
      <w:r w:rsidRPr="0046210A">
        <w:rPr>
          <w:rFonts w:ascii="Times New Roman" w:eastAsia="Calibri" w:hAnsi="Times New Roman" w:cs="Times New Roman"/>
          <w:spacing w:val="14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  <w:spacing w:val="-4"/>
        </w:rPr>
        <w:t>М</w:t>
      </w:r>
      <w:r w:rsidRPr="0046210A">
        <w:rPr>
          <w:rFonts w:ascii="Times New Roman" w:eastAsia="Calibri" w:hAnsi="Times New Roman" w:cs="Times New Roman"/>
          <w:spacing w:val="-1"/>
        </w:rPr>
        <w:t>е</w:t>
      </w:r>
      <w:r w:rsidRPr="0046210A">
        <w:rPr>
          <w:rFonts w:ascii="Times New Roman" w:eastAsia="Calibri" w:hAnsi="Times New Roman" w:cs="Times New Roman"/>
        </w:rPr>
        <w:t>н</w:t>
      </w:r>
      <w:r w:rsidRPr="0046210A">
        <w:rPr>
          <w:rFonts w:ascii="Times New Roman" w:eastAsia="Calibri" w:hAnsi="Times New Roman" w:cs="Times New Roman"/>
          <w:spacing w:val="-1"/>
        </w:rPr>
        <w:t>и</w:t>
      </w:r>
      <w:r w:rsidRPr="0046210A">
        <w:rPr>
          <w:rFonts w:ascii="Times New Roman" w:eastAsia="Calibri" w:hAnsi="Times New Roman" w:cs="Times New Roman"/>
        </w:rPr>
        <w:t>ца</w:t>
      </w:r>
      <w:proofErr w:type="spellEnd"/>
      <w:r w:rsidRPr="0046210A">
        <w:rPr>
          <w:rFonts w:ascii="Times New Roman" w:eastAsia="Calibri" w:hAnsi="Times New Roman" w:cs="Times New Roman"/>
          <w:spacing w:val="12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</w:rPr>
        <w:t>м</w:t>
      </w:r>
      <w:r w:rsidRPr="0046210A">
        <w:rPr>
          <w:rFonts w:ascii="Times New Roman" w:eastAsia="Calibri" w:hAnsi="Times New Roman" w:cs="Times New Roman"/>
          <w:spacing w:val="1"/>
        </w:rPr>
        <w:t>о</w:t>
      </w:r>
      <w:r w:rsidRPr="0046210A">
        <w:rPr>
          <w:rFonts w:ascii="Times New Roman" w:eastAsia="Calibri" w:hAnsi="Times New Roman" w:cs="Times New Roman"/>
        </w:rPr>
        <w:t>ра</w:t>
      </w:r>
      <w:proofErr w:type="spellEnd"/>
      <w:r w:rsidRPr="0046210A">
        <w:rPr>
          <w:rFonts w:ascii="Times New Roman" w:eastAsia="Calibri" w:hAnsi="Times New Roman" w:cs="Times New Roman"/>
          <w:spacing w:val="6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</w:rPr>
        <w:t>б</w:t>
      </w:r>
      <w:r w:rsidRPr="0046210A">
        <w:rPr>
          <w:rFonts w:ascii="Times New Roman" w:eastAsia="Calibri" w:hAnsi="Times New Roman" w:cs="Times New Roman"/>
          <w:spacing w:val="-1"/>
        </w:rPr>
        <w:t>и</w:t>
      </w:r>
      <w:r w:rsidRPr="0046210A">
        <w:rPr>
          <w:rFonts w:ascii="Times New Roman" w:eastAsia="Calibri" w:hAnsi="Times New Roman" w:cs="Times New Roman"/>
        </w:rPr>
        <w:t>ти</w:t>
      </w:r>
      <w:proofErr w:type="spellEnd"/>
      <w:r w:rsidRPr="0046210A">
        <w:rPr>
          <w:rFonts w:ascii="Times New Roman" w:eastAsia="Calibri" w:hAnsi="Times New Roman" w:cs="Times New Roman"/>
          <w:spacing w:val="7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</w:rPr>
        <w:t>ов</w:t>
      </w:r>
      <w:r w:rsidRPr="0046210A">
        <w:rPr>
          <w:rFonts w:ascii="Times New Roman" w:eastAsia="Calibri" w:hAnsi="Times New Roman" w:cs="Times New Roman"/>
          <w:spacing w:val="-2"/>
        </w:rPr>
        <w:t>е</w:t>
      </w:r>
      <w:r w:rsidRPr="0046210A">
        <w:rPr>
          <w:rFonts w:ascii="Times New Roman" w:eastAsia="Calibri" w:hAnsi="Times New Roman" w:cs="Times New Roman"/>
          <w:spacing w:val="1"/>
        </w:rPr>
        <w:t>р</w:t>
      </w:r>
      <w:r w:rsidRPr="0046210A">
        <w:rPr>
          <w:rFonts w:ascii="Times New Roman" w:eastAsia="Calibri" w:hAnsi="Times New Roman" w:cs="Times New Roman"/>
        </w:rPr>
        <w:t>ена</w:t>
      </w:r>
      <w:proofErr w:type="spellEnd"/>
      <w:r w:rsidRPr="0046210A">
        <w:rPr>
          <w:rFonts w:ascii="Times New Roman" w:eastAsia="Calibri" w:hAnsi="Times New Roman" w:cs="Times New Roman"/>
          <w:spacing w:val="11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</w:rPr>
        <w:t>п</w:t>
      </w:r>
      <w:r w:rsidRPr="0046210A">
        <w:rPr>
          <w:rFonts w:ascii="Times New Roman" w:eastAsia="Calibri" w:hAnsi="Times New Roman" w:cs="Times New Roman"/>
          <w:spacing w:val="-5"/>
        </w:rPr>
        <w:t>е</w:t>
      </w:r>
      <w:r w:rsidRPr="0046210A">
        <w:rPr>
          <w:rFonts w:ascii="Times New Roman" w:eastAsia="Calibri" w:hAnsi="Times New Roman" w:cs="Times New Roman"/>
        </w:rPr>
        <w:t>ч</w:t>
      </w:r>
      <w:r w:rsidRPr="0046210A">
        <w:rPr>
          <w:rFonts w:ascii="Times New Roman" w:eastAsia="Calibri" w:hAnsi="Times New Roman" w:cs="Times New Roman"/>
          <w:spacing w:val="-5"/>
        </w:rPr>
        <w:t>а</w:t>
      </w:r>
      <w:r w:rsidRPr="0046210A">
        <w:rPr>
          <w:rFonts w:ascii="Times New Roman" w:eastAsia="Calibri" w:hAnsi="Times New Roman" w:cs="Times New Roman"/>
          <w:spacing w:val="-3"/>
        </w:rPr>
        <w:t>т</w:t>
      </w:r>
      <w:r w:rsidRPr="0046210A">
        <w:rPr>
          <w:rFonts w:ascii="Times New Roman" w:eastAsia="Calibri" w:hAnsi="Times New Roman" w:cs="Times New Roman"/>
          <w:spacing w:val="-5"/>
        </w:rPr>
        <w:t>о</w:t>
      </w:r>
      <w:r w:rsidRPr="0046210A">
        <w:rPr>
          <w:rFonts w:ascii="Times New Roman" w:eastAsia="Calibri" w:hAnsi="Times New Roman" w:cs="Times New Roman"/>
        </w:rPr>
        <w:t>м</w:t>
      </w:r>
      <w:proofErr w:type="spellEnd"/>
      <w:r w:rsidRPr="0046210A">
        <w:rPr>
          <w:rFonts w:ascii="Times New Roman" w:eastAsia="Calibri" w:hAnsi="Times New Roman" w:cs="Times New Roman"/>
          <w:spacing w:val="13"/>
        </w:rPr>
        <w:t xml:space="preserve"> </w:t>
      </w:r>
      <w:r w:rsidRPr="0046210A">
        <w:rPr>
          <w:rFonts w:ascii="Times New Roman" w:eastAsia="Calibri" w:hAnsi="Times New Roman" w:cs="Times New Roman"/>
        </w:rPr>
        <w:t xml:space="preserve">и </w:t>
      </w:r>
      <w:proofErr w:type="spellStart"/>
      <w:r w:rsidRPr="0046210A">
        <w:rPr>
          <w:rFonts w:ascii="Times New Roman" w:eastAsia="Calibri" w:hAnsi="Times New Roman" w:cs="Times New Roman"/>
          <w:spacing w:val="-1"/>
        </w:rPr>
        <w:t>п</w:t>
      </w:r>
      <w:r w:rsidRPr="0046210A">
        <w:rPr>
          <w:rFonts w:ascii="Times New Roman" w:eastAsia="Calibri" w:hAnsi="Times New Roman" w:cs="Times New Roman"/>
          <w:spacing w:val="-4"/>
        </w:rPr>
        <w:t>о</w:t>
      </w:r>
      <w:r w:rsidRPr="0046210A">
        <w:rPr>
          <w:rFonts w:ascii="Times New Roman" w:eastAsia="Calibri" w:hAnsi="Times New Roman" w:cs="Times New Roman"/>
          <w:spacing w:val="-1"/>
        </w:rPr>
        <w:t>т</w:t>
      </w:r>
      <w:r w:rsidRPr="0046210A">
        <w:rPr>
          <w:rFonts w:ascii="Times New Roman" w:eastAsia="Calibri" w:hAnsi="Times New Roman" w:cs="Times New Roman"/>
        </w:rPr>
        <w:t>п</w:t>
      </w:r>
      <w:r w:rsidRPr="0046210A">
        <w:rPr>
          <w:rFonts w:ascii="Times New Roman" w:eastAsia="Calibri" w:hAnsi="Times New Roman" w:cs="Times New Roman"/>
          <w:spacing w:val="2"/>
        </w:rPr>
        <w:t>ис</w:t>
      </w:r>
      <w:r w:rsidRPr="0046210A">
        <w:rPr>
          <w:rFonts w:ascii="Times New Roman" w:eastAsia="Calibri" w:hAnsi="Times New Roman" w:cs="Times New Roman"/>
          <w:spacing w:val="-1"/>
        </w:rPr>
        <w:t>а</w:t>
      </w:r>
      <w:r w:rsidRPr="0046210A">
        <w:rPr>
          <w:rFonts w:ascii="Times New Roman" w:eastAsia="Calibri" w:hAnsi="Times New Roman" w:cs="Times New Roman"/>
          <w:spacing w:val="2"/>
        </w:rPr>
        <w:t>н</w:t>
      </w:r>
      <w:r w:rsidRPr="0046210A">
        <w:rPr>
          <w:rFonts w:ascii="Times New Roman" w:eastAsia="Calibri" w:hAnsi="Times New Roman" w:cs="Times New Roman"/>
        </w:rPr>
        <w:t>а</w:t>
      </w:r>
      <w:proofErr w:type="spellEnd"/>
      <w:r w:rsidRPr="0046210A">
        <w:rPr>
          <w:rFonts w:ascii="Times New Roman" w:eastAsia="Calibri" w:hAnsi="Times New Roman" w:cs="Times New Roman"/>
          <w:spacing w:val="16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  <w:spacing w:val="-7"/>
          <w:w w:val="102"/>
        </w:rPr>
        <w:t>од</w:t>
      </w:r>
      <w:proofErr w:type="spellEnd"/>
      <w:r w:rsidRPr="0046210A">
        <w:rPr>
          <w:rFonts w:ascii="Times New Roman" w:eastAsia="Calibri" w:hAnsi="Times New Roman" w:cs="Times New Roman"/>
          <w:spacing w:val="-7"/>
          <w:w w:val="102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  <w:spacing w:val="1"/>
        </w:rPr>
        <w:t>стр</w:t>
      </w:r>
      <w:r w:rsidRPr="0046210A">
        <w:rPr>
          <w:rFonts w:ascii="Times New Roman" w:eastAsia="Calibri" w:hAnsi="Times New Roman" w:cs="Times New Roman"/>
          <w:spacing w:val="-2"/>
        </w:rPr>
        <w:t>а</w:t>
      </w:r>
      <w:r w:rsidRPr="0046210A">
        <w:rPr>
          <w:rFonts w:ascii="Times New Roman" w:eastAsia="Calibri" w:hAnsi="Times New Roman" w:cs="Times New Roman"/>
          <w:spacing w:val="1"/>
        </w:rPr>
        <w:t>н</w:t>
      </w:r>
      <w:r w:rsidRPr="0046210A">
        <w:rPr>
          <w:rFonts w:ascii="Times New Roman" w:hAnsi="Times New Roman" w:cs="Times New Roman"/>
        </w:rPr>
        <w:t>е</w:t>
      </w:r>
      <w:proofErr w:type="spellEnd"/>
      <w:r w:rsidRPr="0046210A">
        <w:rPr>
          <w:rFonts w:ascii="Times New Roman" w:eastAsia="Calibri" w:hAnsi="Times New Roman" w:cs="Times New Roman"/>
          <w:spacing w:val="48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</w:rPr>
        <w:t>лица</w:t>
      </w:r>
      <w:proofErr w:type="spellEnd"/>
      <w:r w:rsidRPr="0046210A">
        <w:rPr>
          <w:rFonts w:ascii="Times New Roman" w:eastAsia="Calibri" w:hAnsi="Times New Roman" w:cs="Times New Roman"/>
          <w:spacing w:val="44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</w:rPr>
        <w:t>о</w:t>
      </w:r>
      <w:r w:rsidRPr="0046210A">
        <w:rPr>
          <w:rFonts w:ascii="Times New Roman" w:eastAsia="Calibri" w:hAnsi="Times New Roman" w:cs="Times New Roman"/>
          <w:spacing w:val="-2"/>
        </w:rPr>
        <w:t>в</w:t>
      </w:r>
      <w:r w:rsidRPr="0046210A">
        <w:rPr>
          <w:rFonts w:ascii="Times New Roman" w:eastAsia="Calibri" w:hAnsi="Times New Roman" w:cs="Times New Roman"/>
        </w:rPr>
        <w:t>л</w:t>
      </w:r>
      <w:r w:rsidRPr="0046210A">
        <w:rPr>
          <w:rFonts w:ascii="Times New Roman" w:eastAsia="Calibri" w:hAnsi="Times New Roman" w:cs="Times New Roman"/>
          <w:spacing w:val="-2"/>
        </w:rPr>
        <w:t>а</w:t>
      </w:r>
      <w:r w:rsidRPr="0046210A">
        <w:rPr>
          <w:rFonts w:ascii="Times New Roman" w:eastAsia="Calibri" w:hAnsi="Times New Roman" w:cs="Times New Roman"/>
        </w:rPr>
        <w:t>ш</w:t>
      </w:r>
      <w:r w:rsidRPr="0046210A">
        <w:rPr>
          <w:rFonts w:ascii="Times New Roman" w:eastAsia="Calibri" w:hAnsi="Times New Roman" w:cs="Times New Roman"/>
          <w:spacing w:val="1"/>
        </w:rPr>
        <w:t>ћ</w:t>
      </w:r>
      <w:r w:rsidRPr="0046210A">
        <w:rPr>
          <w:rFonts w:ascii="Times New Roman" w:eastAsia="Calibri" w:hAnsi="Times New Roman" w:cs="Times New Roman"/>
        </w:rPr>
        <w:t>е</w:t>
      </w:r>
      <w:r w:rsidRPr="0046210A">
        <w:rPr>
          <w:rFonts w:ascii="Times New Roman" w:eastAsia="Calibri" w:hAnsi="Times New Roman" w:cs="Times New Roman"/>
          <w:spacing w:val="2"/>
        </w:rPr>
        <w:t>н</w:t>
      </w:r>
      <w:r w:rsidRPr="0046210A">
        <w:rPr>
          <w:rFonts w:ascii="Times New Roman" w:eastAsia="Calibri" w:hAnsi="Times New Roman" w:cs="Times New Roman"/>
        </w:rPr>
        <w:t>ог</w:t>
      </w:r>
      <w:proofErr w:type="spellEnd"/>
      <w:r w:rsidRPr="0046210A">
        <w:rPr>
          <w:rFonts w:ascii="Times New Roman" w:eastAsia="Calibri" w:hAnsi="Times New Roman" w:cs="Times New Roman"/>
          <w:spacing w:val="4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</w:rPr>
        <w:t>за</w:t>
      </w:r>
      <w:proofErr w:type="spellEnd"/>
      <w:r w:rsidRPr="0046210A">
        <w:rPr>
          <w:rFonts w:ascii="Times New Roman" w:hAnsi="Times New Roman" w:cs="Times New Roman"/>
          <w:spacing w:val="39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</w:rPr>
        <w:t>зас</w:t>
      </w:r>
      <w:r w:rsidRPr="0046210A">
        <w:rPr>
          <w:rFonts w:ascii="Times New Roman" w:eastAsia="Calibri" w:hAnsi="Times New Roman" w:cs="Times New Roman"/>
          <w:spacing w:val="-4"/>
        </w:rPr>
        <w:t>т</w:t>
      </w:r>
      <w:r w:rsidRPr="0046210A">
        <w:rPr>
          <w:rFonts w:ascii="Times New Roman" w:eastAsia="Calibri" w:hAnsi="Times New Roman" w:cs="Times New Roman"/>
        </w:rPr>
        <w:t>уп</w:t>
      </w:r>
      <w:r w:rsidRPr="0046210A">
        <w:rPr>
          <w:rFonts w:ascii="Times New Roman" w:eastAsia="Calibri" w:hAnsi="Times New Roman" w:cs="Times New Roman"/>
          <w:spacing w:val="-2"/>
        </w:rPr>
        <w:t>а</w:t>
      </w:r>
      <w:r w:rsidRPr="0046210A">
        <w:rPr>
          <w:rFonts w:ascii="Times New Roman" w:eastAsia="Calibri" w:hAnsi="Times New Roman" w:cs="Times New Roman"/>
          <w:spacing w:val="1"/>
        </w:rPr>
        <w:t>њ</w:t>
      </w:r>
      <w:r w:rsidRPr="0046210A">
        <w:rPr>
          <w:rFonts w:ascii="Times New Roman" w:eastAsia="Calibri" w:hAnsi="Times New Roman" w:cs="Times New Roman"/>
          <w:spacing w:val="-1"/>
        </w:rPr>
        <w:t>е</w:t>
      </w:r>
      <w:proofErr w:type="spellEnd"/>
      <w:r w:rsidRPr="0046210A">
        <w:rPr>
          <w:rFonts w:ascii="Times New Roman" w:eastAsia="Calibri" w:hAnsi="Times New Roman" w:cs="Times New Roman"/>
        </w:rPr>
        <w:t>,</w:t>
      </w:r>
      <w:r w:rsidRPr="0046210A">
        <w:rPr>
          <w:rFonts w:ascii="Times New Roman" w:eastAsia="Calibri" w:hAnsi="Times New Roman" w:cs="Times New Roman"/>
          <w:spacing w:val="1"/>
        </w:rPr>
        <w:t xml:space="preserve"> </w:t>
      </w:r>
      <w:r w:rsidRPr="0046210A">
        <w:rPr>
          <w:rFonts w:ascii="Times New Roman" w:eastAsia="Calibri" w:hAnsi="Times New Roman" w:cs="Times New Roman"/>
        </w:rPr>
        <w:t>а</w:t>
      </w:r>
      <w:r w:rsidRPr="0046210A">
        <w:rPr>
          <w:rFonts w:ascii="Times New Roman" w:eastAsia="Calibri" w:hAnsi="Times New Roman" w:cs="Times New Roman"/>
          <w:spacing w:val="36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  <w:spacing w:val="2"/>
        </w:rPr>
        <w:t>у</w:t>
      </w:r>
      <w:r w:rsidRPr="0046210A">
        <w:rPr>
          <w:rFonts w:ascii="Times New Roman" w:eastAsia="Calibri" w:hAnsi="Times New Roman" w:cs="Times New Roman"/>
        </w:rPr>
        <w:t>з</w:t>
      </w:r>
      <w:proofErr w:type="spellEnd"/>
      <w:r w:rsidRPr="0046210A">
        <w:rPr>
          <w:rFonts w:ascii="Times New Roman" w:eastAsia="Calibri" w:hAnsi="Times New Roman" w:cs="Times New Roman"/>
          <w:spacing w:val="39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  <w:spacing w:val="-1"/>
        </w:rPr>
        <w:t>и</w:t>
      </w:r>
      <w:r w:rsidRPr="0046210A">
        <w:rPr>
          <w:rFonts w:ascii="Times New Roman" w:eastAsia="Calibri" w:hAnsi="Times New Roman" w:cs="Times New Roman"/>
          <w:spacing w:val="1"/>
        </w:rPr>
        <w:t>с</w:t>
      </w:r>
      <w:r w:rsidRPr="0046210A">
        <w:rPr>
          <w:rFonts w:ascii="Times New Roman" w:eastAsia="Calibri" w:hAnsi="Times New Roman" w:cs="Times New Roman"/>
          <w:spacing w:val="-4"/>
        </w:rPr>
        <w:t>т</w:t>
      </w:r>
      <w:r w:rsidRPr="0046210A">
        <w:rPr>
          <w:rFonts w:ascii="Times New Roman" w:eastAsia="Calibri" w:hAnsi="Times New Roman" w:cs="Times New Roman"/>
        </w:rPr>
        <w:t>у</w:t>
      </w:r>
      <w:proofErr w:type="spellEnd"/>
      <w:r w:rsidRPr="0046210A">
        <w:rPr>
          <w:rFonts w:ascii="Times New Roman" w:eastAsia="Calibri" w:hAnsi="Times New Roman" w:cs="Times New Roman"/>
          <w:spacing w:val="46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</w:rPr>
        <w:t>мора</w:t>
      </w:r>
      <w:proofErr w:type="spellEnd"/>
      <w:r w:rsidRPr="0046210A">
        <w:rPr>
          <w:rFonts w:ascii="Times New Roman" w:eastAsia="Calibri" w:hAnsi="Times New Roman" w:cs="Times New Roman"/>
          <w:spacing w:val="44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  <w:spacing w:val="-1"/>
        </w:rPr>
        <w:t>б</w:t>
      </w:r>
      <w:r w:rsidRPr="0046210A">
        <w:rPr>
          <w:rFonts w:ascii="Times New Roman" w:eastAsia="Calibri" w:hAnsi="Times New Roman" w:cs="Times New Roman"/>
        </w:rPr>
        <w:t>и</w:t>
      </w:r>
      <w:r w:rsidRPr="0046210A">
        <w:rPr>
          <w:rFonts w:ascii="Times New Roman" w:eastAsia="Calibri" w:hAnsi="Times New Roman" w:cs="Times New Roman"/>
          <w:spacing w:val="-1"/>
        </w:rPr>
        <w:t>т</w:t>
      </w:r>
      <w:r w:rsidRPr="0046210A">
        <w:rPr>
          <w:rFonts w:ascii="Times New Roman" w:eastAsia="Calibri" w:hAnsi="Times New Roman" w:cs="Times New Roman"/>
        </w:rPr>
        <w:t>и</w:t>
      </w:r>
      <w:proofErr w:type="spellEnd"/>
      <w:r w:rsidRPr="0046210A">
        <w:rPr>
          <w:rFonts w:ascii="Times New Roman" w:eastAsia="Calibri" w:hAnsi="Times New Roman" w:cs="Times New Roman"/>
          <w:spacing w:val="45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</w:rPr>
        <w:t>д</w:t>
      </w:r>
      <w:r w:rsidRPr="0046210A">
        <w:rPr>
          <w:rFonts w:ascii="Times New Roman" w:eastAsia="Calibri" w:hAnsi="Times New Roman" w:cs="Times New Roman"/>
          <w:spacing w:val="5"/>
        </w:rPr>
        <w:t>о</w:t>
      </w:r>
      <w:r w:rsidRPr="0046210A">
        <w:rPr>
          <w:rFonts w:ascii="Times New Roman" w:eastAsia="Calibri" w:hAnsi="Times New Roman" w:cs="Times New Roman"/>
        </w:rPr>
        <w:t>с</w:t>
      </w:r>
      <w:r w:rsidRPr="0046210A">
        <w:rPr>
          <w:rFonts w:ascii="Times New Roman" w:eastAsia="Calibri" w:hAnsi="Times New Roman" w:cs="Times New Roman"/>
          <w:spacing w:val="3"/>
        </w:rPr>
        <w:t>т</w:t>
      </w:r>
      <w:r w:rsidRPr="0046210A">
        <w:rPr>
          <w:rFonts w:ascii="Times New Roman" w:eastAsia="Calibri" w:hAnsi="Times New Roman" w:cs="Times New Roman"/>
        </w:rPr>
        <w:t>ављено</w:t>
      </w:r>
      <w:proofErr w:type="spellEnd"/>
      <w:r w:rsidRPr="0046210A">
        <w:rPr>
          <w:rFonts w:ascii="Times New Roman" w:eastAsia="Calibri" w:hAnsi="Times New Roman" w:cs="Times New Roman"/>
        </w:rPr>
        <w:t xml:space="preserve"> </w:t>
      </w:r>
      <w:r w:rsidRPr="0046210A">
        <w:rPr>
          <w:rFonts w:ascii="Times New Roman" w:eastAsia="Calibri" w:hAnsi="Times New Roman" w:cs="Times New Roman"/>
          <w:spacing w:val="3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  <w:spacing w:val="1"/>
        </w:rPr>
        <w:t>п</w:t>
      </w:r>
      <w:r w:rsidRPr="0046210A">
        <w:rPr>
          <w:rFonts w:ascii="Times New Roman" w:eastAsia="Calibri" w:hAnsi="Times New Roman" w:cs="Times New Roman"/>
        </w:rPr>
        <w:t>о</w:t>
      </w:r>
      <w:r w:rsidRPr="0046210A">
        <w:rPr>
          <w:rFonts w:ascii="Times New Roman" w:eastAsia="Calibri" w:hAnsi="Times New Roman" w:cs="Times New Roman"/>
          <w:spacing w:val="-2"/>
        </w:rPr>
        <w:t>п</w:t>
      </w:r>
      <w:r w:rsidRPr="0046210A">
        <w:rPr>
          <w:rFonts w:ascii="Times New Roman" w:eastAsia="Calibri" w:hAnsi="Times New Roman" w:cs="Times New Roman"/>
          <w:spacing w:val="1"/>
        </w:rPr>
        <w:t>уњ</w:t>
      </w:r>
      <w:r w:rsidRPr="0046210A">
        <w:rPr>
          <w:rFonts w:ascii="Times New Roman" w:eastAsia="Calibri" w:hAnsi="Times New Roman" w:cs="Times New Roman"/>
          <w:spacing w:val="-1"/>
        </w:rPr>
        <w:t>ен</w:t>
      </w:r>
      <w:r w:rsidRPr="0046210A">
        <w:rPr>
          <w:rFonts w:ascii="Times New Roman" w:eastAsia="Calibri" w:hAnsi="Times New Roman" w:cs="Times New Roman"/>
        </w:rPr>
        <w:t>о</w:t>
      </w:r>
      <w:proofErr w:type="spellEnd"/>
      <w:r w:rsidRPr="0046210A">
        <w:rPr>
          <w:rFonts w:ascii="Times New Roman" w:eastAsia="Calibri" w:hAnsi="Times New Roman" w:cs="Times New Roman"/>
        </w:rPr>
        <w:t xml:space="preserve">  </w:t>
      </w:r>
      <w:r w:rsidRPr="0046210A">
        <w:rPr>
          <w:rFonts w:ascii="Times New Roman" w:eastAsia="Calibri" w:hAnsi="Times New Roman" w:cs="Times New Roman"/>
          <w:w w:val="102"/>
        </w:rPr>
        <w:t xml:space="preserve">и </w:t>
      </w:r>
      <w:proofErr w:type="spellStart"/>
      <w:r w:rsidRPr="0046210A">
        <w:rPr>
          <w:rFonts w:ascii="Times New Roman" w:eastAsia="Calibri" w:hAnsi="Times New Roman" w:cs="Times New Roman"/>
        </w:rPr>
        <w:t>ов</w:t>
      </w:r>
      <w:r w:rsidRPr="0046210A">
        <w:rPr>
          <w:rFonts w:ascii="Times New Roman" w:eastAsia="Calibri" w:hAnsi="Times New Roman" w:cs="Times New Roman"/>
          <w:spacing w:val="-2"/>
        </w:rPr>
        <w:t>е</w:t>
      </w:r>
      <w:r w:rsidRPr="0046210A">
        <w:rPr>
          <w:rFonts w:ascii="Times New Roman" w:eastAsia="Calibri" w:hAnsi="Times New Roman" w:cs="Times New Roman"/>
        </w:rPr>
        <w:t>рено</w:t>
      </w:r>
      <w:proofErr w:type="spellEnd"/>
      <w:r w:rsidRPr="0046210A">
        <w:rPr>
          <w:rFonts w:ascii="Times New Roman" w:eastAsia="Calibri" w:hAnsi="Times New Roman" w:cs="Times New Roman"/>
          <w:spacing w:val="13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  <w:spacing w:val="1"/>
        </w:rPr>
        <w:t>ме</w:t>
      </w:r>
      <w:r w:rsidRPr="0046210A">
        <w:rPr>
          <w:rFonts w:ascii="Times New Roman" w:eastAsia="Calibri" w:hAnsi="Times New Roman" w:cs="Times New Roman"/>
          <w:spacing w:val="-1"/>
        </w:rPr>
        <w:t>н</w:t>
      </w:r>
      <w:r w:rsidRPr="0046210A">
        <w:rPr>
          <w:rFonts w:ascii="Times New Roman" w:eastAsia="Calibri" w:hAnsi="Times New Roman" w:cs="Times New Roman"/>
        </w:rPr>
        <w:t>и</w:t>
      </w:r>
      <w:r w:rsidRPr="0046210A">
        <w:rPr>
          <w:rFonts w:ascii="Times New Roman" w:eastAsia="Calibri" w:hAnsi="Times New Roman" w:cs="Times New Roman"/>
          <w:spacing w:val="1"/>
        </w:rPr>
        <w:t>чн</w:t>
      </w:r>
      <w:r w:rsidRPr="0046210A">
        <w:rPr>
          <w:rFonts w:ascii="Times New Roman" w:eastAsia="Calibri" w:hAnsi="Times New Roman" w:cs="Times New Roman"/>
        </w:rPr>
        <w:t>о</w:t>
      </w:r>
      <w:proofErr w:type="spellEnd"/>
      <w:r w:rsidRPr="0046210A">
        <w:rPr>
          <w:rFonts w:ascii="Times New Roman" w:eastAsia="Calibri" w:hAnsi="Times New Roman" w:cs="Times New Roman"/>
        </w:rPr>
        <w:t xml:space="preserve"> </w:t>
      </w:r>
      <w:r w:rsidRPr="0046210A">
        <w:rPr>
          <w:rFonts w:ascii="Times New Roman" w:eastAsia="Calibri" w:hAnsi="Times New Roman" w:cs="Times New Roman"/>
          <w:spacing w:val="14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</w:rPr>
        <w:t>о</w:t>
      </w:r>
      <w:r w:rsidRPr="0046210A">
        <w:rPr>
          <w:rFonts w:ascii="Times New Roman" w:eastAsia="Calibri" w:hAnsi="Times New Roman" w:cs="Times New Roman"/>
          <w:spacing w:val="-2"/>
        </w:rPr>
        <w:t>в</w:t>
      </w:r>
      <w:r w:rsidRPr="0046210A">
        <w:rPr>
          <w:rFonts w:ascii="Times New Roman" w:eastAsia="Calibri" w:hAnsi="Times New Roman" w:cs="Times New Roman"/>
        </w:rPr>
        <w:t>л</w:t>
      </w:r>
      <w:r w:rsidRPr="0046210A">
        <w:rPr>
          <w:rFonts w:ascii="Times New Roman" w:eastAsia="Calibri" w:hAnsi="Times New Roman" w:cs="Times New Roman"/>
          <w:spacing w:val="-2"/>
        </w:rPr>
        <w:t>а</w:t>
      </w:r>
      <w:r w:rsidRPr="0046210A">
        <w:rPr>
          <w:rFonts w:ascii="Times New Roman" w:eastAsia="Calibri" w:hAnsi="Times New Roman" w:cs="Times New Roman"/>
        </w:rPr>
        <w:t>шће</w:t>
      </w:r>
      <w:r w:rsidRPr="0046210A">
        <w:rPr>
          <w:rFonts w:ascii="Times New Roman" w:eastAsia="Calibri" w:hAnsi="Times New Roman" w:cs="Times New Roman"/>
          <w:spacing w:val="1"/>
        </w:rPr>
        <w:t>њ</w:t>
      </w:r>
      <w:r w:rsidRPr="0046210A">
        <w:rPr>
          <w:rFonts w:ascii="Times New Roman" w:eastAsia="Calibri" w:hAnsi="Times New Roman" w:cs="Times New Roman"/>
        </w:rPr>
        <w:t>е</w:t>
      </w:r>
      <w:proofErr w:type="spellEnd"/>
      <w:r w:rsidRPr="0046210A">
        <w:rPr>
          <w:rFonts w:ascii="Times New Roman" w:eastAsia="Calibri" w:hAnsi="Times New Roman" w:cs="Times New Roman"/>
        </w:rPr>
        <w:t xml:space="preserve"> </w:t>
      </w:r>
      <w:r w:rsidRPr="0046210A">
        <w:rPr>
          <w:rFonts w:ascii="Times New Roman" w:eastAsia="Calibri" w:hAnsi="Times New Roman" w:cs="Times New Roman"/>
          <w:spacing w:val="19"/>
        </w:rPr>
        <w:t xml:space="preserve"> </w:t>
      </w:r>
      <w:r w:rsidRPr="0046210A">
        <w:rPr>
          <w:rFonts w:ascii="Times New Roman" w:eastAsia="Calibri" w:hAnsi="Times New Roman" w:cs="Times New Roman"/>
        </w:rPr>
        <w:t xml:space="preserve">–  </w:t>
      </w:r>
      <w:proofErr w:type="spellStart"/>
      <w:r w:rsidRPr="0046210A">
        <w:rPr>
          <w:rFonts w:ascii="Times New Roman" w:eastAsia="Calibri" w:hAnsi="Times New Roman" w:cs="Times New Roman"/>
          <w:spacing w:val="2"/>
        </w:rPr>
        <w:t>п</w:t>
      </w:r>
      <w:r w:rsidRPr="0046210A">
        <w:rPr>
          <w:rFonts w:ascii="Times New Roman" w:eastAsia="Calibri" w:hAnsi="Times New Roman" w:cs="Times New Roman"/>
          <w:spacing w:val="-1"/>
        </w:rPr>
        <w:t>ис</w:t>
      </w:r>
      <w:r w:rsidRPr="0046210A">
        <w:rPr>
          <w:rFonts w:ascii="Times New Roman" w:eastAsia="Calibri" w:hAnsi="Times New Roman" w:cs="Times New Roman"/>
        </w:rPr>
        <w:t>мо</w:t>
      </w:r>
      <w:proofErr w:type="spellEnd"/>
      <w:r w:rsidRPr="0046210A">
        <w:rPr>
          <w:rFonts w:ascii="Times New Roman" w:eastAsia="Calibri" w:hAnsi="Times New Roman" w:cs="Times New Roman"/>
        </w:rPr>
        <w:t xml:space="preserve">, </w:t>
      </w:r>
      <w:r w:rsidRPr="0046210A">
        <w:rPr>
          <w:rFonts w:ascii="Times New Roman" w:eastAsia="Calibri" w:hAnsi="Times New Roman" w:cs="Times New Roman"/>
          <w:spacing w:val="12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  <w:spacing w:val="3"/>
        </w:rPr>
        <w:t>с</w:t>
      </w:r>
      <w:r w:rsidRPr="0046210A">
        <w:rPr>
          <w:rFonts w:ascii="Times New Roman" w:eastAsia="Calibri" w:hAnsi="Times New Roman" w:cs="Times New Roman"/>
        </w:rPr>
        <w:t>а</w:t>
      </w:r>
      <w:proofErr w:type="spellEnd"/>
      <w:r w:rsidRPr="0046210A">
        <w:rPr>
          <w:rFonts w:ascii="Times New Roman" w:eastAsia="Calibri" w:hAnsi="Times New Roman" w:cs="Times New Roman"/>
        </w:rPr>
        <w:t xml:space="preserve"> </w:t>
      </w:r>
      <w:r w:rsidRPr="0046210A">
        <w:rPr>
          <w:rFonts w:ascii="Times New Roman" w:eastAsia="Calibri" w:hAnsi="Times New Roman" w:cs="Times New Roman"/>
          <w:spacing w:val="2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</w:rPr>
        <w:t>кл</w:t>
      </w:r>
      <w:r w:rsidRPr="0046210A">
        <w:rPr>
          <w:rFonts w:ascii="Times New Roman" w:eastAsia="Calibri" w:hAnsi="Times New Roman" w:cs="Times New Roman"/>
          <w:spacing w:val="-13"/>
        </w:rPr>
        <w:t>а</w:t>
      </w:r>
      <w:r w:rsidRPr="0046210A">
        <w:rPr>
          <w:rFonts w:ascii="Times New Roman" w:eastAsia="Calibri" w:hAnsi="Times New Roman" w:cs="Times New Roman"/>
          <w:spacing w:val="2"/>
        </w:rPr>
        <w:t>у</w:t>
      </w:r>
      <w:r w:rsidRPr="0046210A">
        <w:rPr>
          <w:rFonts w:ascii="Times New Roman" w:eastAsia="Calibri" w:hAnsi="Times New Roman" w:cs="Times New Roman"/>
          <w:spacing w:val="-6"/>
        </w:rPr>
        <w:t>з</w:t>
      </w:r>
      <w:r w:rsidRPr="0046210A">
        <w:rPr>
          <w:rFonts w:ascii="Times New Roman" w:eastAsia="Calibri" w:hAnsi="Times New Roman" w:cs="Times New Roman"/>
          <w:spacing w:val="-8"/>
        </w:rPr>
        <w:t>у</w:t>
      </w:r>
      <w:r w:rsidRPr="0046210A">
        <w:rPr>
          <w:rFonts w:ascii="Times New Roman" w:eastAsia="Calibri" w:hAnsi="Times New Roman" w:cs="Times New Roman"/>
        </w:rPr>
        <w:t>л</w:t>
      </w:r>
      <w:r w:rsidRPr="0046210A">
        <w:rPr>
          <w:rFonts w:ascii="Times New Roman" w:eastAsia="Calibri" w:hAnsi="Times New Roman" w:cs="Times New Roman"/>
          <w:spacing w:val="-5"/>
        </w:rPr>
        <w:t>о</w:t>
      </w:r>
      <w:r w:rsidRPr="0046210A">
        <w:rPr>
          <w:rFonts w:ascii="Times New Roman" w:eastAsia="Calibri" w:hAnsi="Times New Roman" w:cs="Times New Roman"/>
        </w:rPr>
        <w:t>м</w:t>
      </w:r>
      <w:proofErr w:type="spellEnd"/>
      <w:r w:rsidRPr="0046210A">
        <w:rPr>
          <w:rFonts w:ascii="Times New Roman" w:eastAsia="Calibri" w:hAnsi="Times New Roman" w:cs="Times New Roman"/>
        </w:rPr>
        <w:t xml:space="preserve"> </w:t>
      </w:r>
      <w:r w:rsidRPr="0046210A">
        <w:rPr>
          <w:rFonts w:ascii="Times New Roman" w:eastAsia="Calibri" w:hAnsi="Times New Roman" w:cs="Times New Roman"/>
          <w:spacing w:val="17"/>
        </w:rPr>
        <w:t xml:space="preserve"> </w:t>
      </w:r>
      <w:r w:rsidRPr="0046210A">
        <w:rPr>
          <w:rFonts w:ascii="Times New Roman" w:eastAsia="Calibri" w:hAnsi="Times New Roman" w:cs="Times New Roman"/>
          <w:spacing w:val="-1"/>
        </w:rPr>
        <w:t>„</w:t>
      </w:r>
      <w:proofErr w:type="spellStart"/>
      <w:r w:rsidRPr="0046210A">
        <w:rPr>
          <w:rFonts w:ascii="Times New Roman" w:eastAsia="Calibri" w:hAnsi="Times New Roman" w:cs="Times New Roman"/>
          <w:spacing w:val="-3"/>
        </w:rPr>
        <w:t>б</w:t>
      </w:r>
      <w:r w:rsidRPr="0046210A">
        <w:rPr>
          <w:rFonts w:ascii="Times New Roman" w:eastAsia="Calibri" w:hAnsi="Times New Roman" w:cs="Times New Roman"/>
          <w:spacing w:val="2"/>
        </w:rPr>
        <w:t>е</w:t>
      </w:r>
      <w:r w:rsidRPr="0046210A">
        <w:rPr>
          <w:rFonts w:ascii="Times New Roman" w:eastAsia="Calibri" w:hAnsi="Times New Roman" w:cs="Times New Roman"/>
        </w:rPr>
        <w:t>з</w:t>
      </w:r>
      <w:proofErr w:type="spellEnd"/>
      <w:r w:rsidRPr="0046210A">
        <w:rPr>
          <w:rFonts w:ascii="Times New Roman" w:eastAsia="Calibri" w:hAnsi="Times New Roman" w:cs="Times New Roman"/>
        </w:rPr>
        <w:t xml:space="preserve"> </w:t>
      </w:r>
      <w:r w:rsidRPr="0046210A">
        <w:rPr>
          <w:rFonts w:ascii="Times New Roman" w:eastAsia="Calibri" w:hAnsi="Times New Roman" w:cs="Times New Roman"/>
          <w:spacing w:val="6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</w:rPr>
        <w:t>пр</w:t>
      </w:r>
      <w:r w:rsidRPr="0046210A">
        <w:rPr>
          <w:rFonts w:ascii="Times New Roman" w:eastAsia="Calibri" w:hAnsi="Times New Roman" w:cs="Times New Roman"/>
          <w:spacing w:val="-3"/>
        </w:rPr>
        <w:t>о</w:t>
      </w:r>
      <w:r w:rsidRPr="0046210A">
        <w:rPr>
          <w:rFonts w:ascii="Times New Roman" w:eastAsia="Calibri" w:hAnsi="Times New Roman" w:cs="Times New Roman"/>
          <w:spacing w:val="1"/>
        </w:rPr>
        <w:t>т</w:t>
      </w:r>
      <w:r w:rsidRPr="0046210A">
        <w:rPr>
          <w:rFonts w:ascii="Times New Roman" w:eastAsia="Calibri" w:hAnsi="Times New Roman" w:cs="Times New Roman"/>
          <w:spacing w:val="5"/>
        </w:rPr>
        <w:t>е</w:t>
      </w:r>
      <w:r w:rsidRPr="0046210A">
        <w:rPr>
          <w:rFonts w:ascii="Times New Roman" w:eastAsia="Calibri" w:hAnsi="Times New Roman" w:cs="Times New Roman"/>
          <w:spacing w:val="-1"/>
        </w:rPr>
        <w:t>с</w:t>
      </w:r>
      <w:r w:rsidRPr="0046210A">
        <w:rPr>
          <w:rFonts w:ascii="Times New Roman" w:eastAsia="Calibri" w:hAnsi="Times New Roman" w:cs="Times New Roman"/>
          <w:spacing w:val="3"/>
        </w:rPr>
        <w:t>т</w:t>
      </w:r>
      <w:r w:rsidRPr="0046210A">
        <w:rPr>
          <w:rFonts w:ascii="Times New Roman" w:eastAsia="Calibri" w:hAnsi="Times New Roman" w:cs="Times New Roman"/>
          <w:spacing w:val="-1"/>
        </w:rPr>
        <w:t>а</w:t>
      </w:r>
      <w:proofErr w:type="spellEnd"/>
      <w:r w:rsidRPr="0046210A">
        <w:rPr>
          <w:rFonts w:ascii="Times New Roman" w:eastAsia="Calibri" w:hAnsi="Times New Roman" w:cs="Times New Roman"/>
        </w:rPr>
        <w:t xml:space="preserve">“ </w:t>
      </w:r>
      <w:r w:rsidRPr="0046210A">
        <w:rPr>
          <w:rFonts w:ascii="Times New Roman" w:eastAsia="Calibri" w:hAnsi="Times New Roman" w:cs="Times New Roman"/>
          <w:spacing w:val="16"/>
        </w:rPr>
        <w:t xml:space="preserve"> </w:t>
      </w:r>
      <w:r w:rsidRPr="0046210A">
        <w:rPr>
          <w:rFonts w:ascii="Times New Roman" w:eastAsia="Calibri" w:hAnsi="Times New Roman" w:cs="Times New Roman"/>
        </w:rPr>
        <w:t>и</w:t>
      </w:r>
      <w:r w:rsidRPr="0046210A">
        <w:rPr>
          <w:rFonts w:ascii="Times New Roman" w:eastAsia="Calibri" w:hAnsi="Times New Roman" w:cs="Times New Roman"/>
          <w:spacing w:val="1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  <w:w w:val="102"/>
        </w:rPr>
        <w:t>назн</w:t>
      </w:r>
      <w:r w:rsidRPr="0046210A">
        <w:rPr>
          <w:rFonts w:ascii="Times New Roman" w:eastAsia="Calibri" w:hAnsi="Times New Roman" w:cs="Times New Roman"/>
          <w:spacing w:val="-10"/>
          <w:w w:val="102"/>
        </w:rPr>
        <w:t>а</w:t>
      </w:r>
      <w:r w:rsidRPr="0046210A">
        <w:rPr>
          <w:rFonts w:ascii="Times New Roman" w:eastAsia="Calibri" w:hAnsi="Times New Roman" w:cs="Times New Roman"/>
          <w:w w:val="102"/>
        </w:rPr>
        <w:t>ченим</w:t>
      </w:r>
      <w:proofErr w:type="spellEnd"/>
      <w:r w:rsidRPr="0046210A">
        <w:rPr>
          <w:rFonts w:ascii="Times New Roman" w:eastAsia="Calibri" w:hAnsi="Times New Roman" w:cs="Times New Roman"/>
          <w:w w:val="102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</w:rPr>
        <w:t>изн</w:t>
      </w:r>
      <w:r w:rsidRPr="0046210A">
        <w:rPr>
          <w:rFonts w:ascii="Times New Roman" w:eastAsia="Calibri" w:hAnsi="Times New Roman" w:cs="Times New Roman"/>
          <w:spacing w:val="5"/>
        </w:rPr>
        <w:t>о</w:t>
      </w:r>
      <w:r w:rsidRPr="0046210A">
        <w:rPr>
          <w:rFonts w:ascii="Times New Roman" w:eastAsia="Calibri" w:hAnsi="Times New Roman" w:cs="Times New Roman"/>
        </w:rPr>
        <w:t>с</w:t>
      </w:r>
      <w:r w:rsidRPr="0046210A">
        <w:rPr>
          <w:rFonts w:ascii="Times New Roman" w:eastAsia="Calibri" w:hAnsi="Times New Roman" w:cs="Times New Roman"/>
          <w:spacing w:val="-3"/>
        </w:rPr>
        <w:t>о</w:t>
      </w:r>
      <w:r w:rsidRPr="0046210A">
        <w:rPr>
          <w:rFonts w:ascii="Times New Roman" w:eastAsia="Calibri" w:hAnsi="Times New Roman" w:cs="Times New Roman"/>
        </w:rPr>
        <w:t>м</w:t>
      </w:r>
      <w:proofErr w:type="spellEnd"/>
      <w:r w:rsidRPr="0046210A">
        <w:rPr>
          <w:rFonts w:ascii="Times New Roman" w:eastAsia="Calibri" w:hAnsi="Times New Roman" w:cs="Times New Roman"/>
          <w:spacing w:val="9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  <w:spacing w:val="-7"/>
        </w:rPr>
        <w:t>о</w:t>
      </w:r>
      <w:r w:rsidRPr="0046210A">
        <w:rPr>
          <w:rFonts w:ascii="Times New Roman" w:hAnsi="Times New Roman" w:cs="Times New Roman"/>
        </w:rPr>
        <w:t>д</w:t>
      </w:r>
      <w:proofErr w:type="spellEnd"/>
      <w:r w:rsidRPr="0046210A">
        <w:rPr>
          <w:rFonts w:ascii="Times New Roman" w:hAnsi="Times New Roman" w:cs="Times New Roman"/>
        </w:rPr>
        <w:t xml:space="preserve"> </w:t>
      </w:r>
      <w:r w:rsidRPr="0046210A">
        <w:rPr>
          <w:rFonts w:ascii="Times New Roman" w:eastAsia="Calibri" w:hAnsi="Times New Roman" w:cs="Times New Roman"/>
        </w:rPr>
        <w:t xml:space="preserve">10% </w:t>
      </w:r>
      <w:proofErr w:type="spellStart"/>
      <w:r w:rsidRPr="0046210A">
        <w:rPr>
          <w:rFonts w:ascii="Times New Roman" w:eastAsia="Calibri" w:hAnsi="Times New Roman" w:cs="Times New Roman"/>
        </w:rPr>
        <w:t>од</w:t>
      </w:r>
      <w:proofErr w:type="spellEnd"/>
      <w:r w:rsidRPr="0046210A">
        <w:rPr>
          <w:rFonts w:ascii="Times New Roman" w:eastAsia="Calibri" w:hAnsi="Times New Roman" w:cs="Times New Roman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</w:rPr>
        <w:t>процењене</w:t>
      </w:r>
      <w:proofErr w:type="spellEnd"/>
      <w:r w:rsidRPr="0046210A">
        <w:rPr>
          <w:rFonts w:ascii="Times New Roman" w:eastAsia="Calibri" w:hAnsi="Times New Roman" w:cs="Times New Roman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</w:rPr>
        <w:t>вредности</w:t>
      </w:r>
      <w:proofErr w:type="spellEnd"/>
      <w:r w:rsidRPr="0046210A">
        <w:rPr>
          <w:rFonts w:ascii="Times New Roman" w:eastAsia="Calibri" w:hAnsi="Times New Roman" w:cs="Times New Roman"/>
          <w:spacing w:val="8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  <w:spacing w:val="-2"/>
        </w:rPr>
        <w:t>б</w:t>
      </w:r>
      <w:r w:rsidRPr="0046210A">
        <w:rPr>
          <w:rFonts w:ascii="Times New Roman" w:eastAsia="Calibri" w:hAnsi="Times New Roman" w:cs="Times New Roman"/>
          <w:spacing w:val="3"/>
        </w:rPr>
        <w:t>е</w:t>
      </w:r>
      <w:r w:rsidRPr="0046210A">
        <w:rPr>
          <w:rFonts w:ascii="Times New Roman" w:hAnsi="Times New Roman" w:cs="Times New Roman"/>
        </w:rPr>
        <w:t>з</w:t>
      </w:r>
      <w:proofErr w:type="spellEnd"/>
      <w:r w:rsidRPr="0046210A">
        <w:rPr>
          <w:rFonts w:ascii="Times New Roman" w:eastAsia="Calibri" w:hAnsi="Times New Roman" w:cs="Times New Roman"/>
        </w:rPr>
        <w:t xml:space="preserve"> </w:t>
      </w:r>
      <w:r w:rsidRPr="0046210A">
        <w:rPr>
          <w:rFonts w:ascii="Times New Roman" w:eastAsia="Calibri" w:hAnsi="Times New Roman" w:cs="Times New Roman"/>
          <w:spacing w:val="1"/>
        </w:rPr>
        <w:t>П</w:t>
      </w:r>
      <w:r w:rsidRPr="0046210A">
        <w:rPr>
          <w:rFonts w:ascii="Times New Roman" w:eastAsia="Calibri" w:hAnsi="Times New Roman" w:cs="Times New Roman"/>
        </w:rPr>
        <w:t>Д</w:t>
      </w:r>
      <w:r w:rsidRPr="0046210A">
        <w:rPr>
          <w:rFonts w:ascii="Times New Roman" w:eastAsia="Calibri" w:hAnsi="Times New Roman" w:cs="Times New Roman"/>
          <w:spacing w:val="-1"/>
        </w:rPr>
        <w:t>В</w:t>
      </w:r>
      <w:r w:rsidRPr="0046210A">
        <w:rPr>
          <w:rFonts w:ascii="Times New Roman" w:hAnsi="Times New Roman" w:cs="Times New Roman"/>
          <w:spacing w:val="-1"/>
        </w:rPr>
        <w:t>-а</w:t>
      </w:r>
      <w:r w:rsidRPr="0046210A">
        <w:rPr>
          <w:rFonts w:ascii="Times New Roman" w:eastAsia="Calibri" w:hAnsi="Times New Roman" w:cs="Times New Roman"/>
        </w:rPr>
        <w:t>.</w:t>
      </w:r>
      <w:r w:rsidRPr="0046210A">
        <w:rPr>
          <w:rFonts w:ascii="Times New Roman" w:eastAsia="Calibri" w:hAnsi="Times New Roman" w:cs="Times New Roman"/>
          <w:spacing w:val="4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  <w:spacing w:val="-21"/>
        </w:rPr>
        <w:t>У</w:t>
      </w:r>
      <w:r>
        <w:rPr>
          <w:rFonts w:ascii="Times New Roman" w:eastAsia="Calibri" w:hAnsi="Times New Roman" w:cs="Times New Roman"/>
        </w:rPr>
        <w:t>з</w:t>
      </w:r>
      <w:proofErr w:type="spellEnd"/>
      <w:r w:rsidRPr="0046210A">
        <w:rPr>
          <w:rFonts w:ascii="Times New Roman" w:eastAsia="Calibri" w:hAnsi="Times New Roman" w:cs="Times New Roman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</w:rPr>
        <w:t>м</w:t>
      </w:r>
      <w:r w:rsidRPr="0046210A">
        <w:rPr>
          <w:rFonts w:ascii="Times New Roman" w:eastAsia="Calibri" w:hAnsi="Times New Roman" w:cs="Times New Roman"/>
          <w:spacing w:val="-2"/>
        </w:rPr>
        <w:t>е</w:t>
      </w:r>
      <w:r w:rsidRPr="0046210A">
        <w:rPr>
          <w:rFonts w:ascii="Times New Roman" w:eastAsia="Calibri" w:hAnsi="Times New Roman" w:cs="Times New Roman"/>
        </w:rPr>
        <w:t>ни</w:t>
      </w:r>
      <w:r w:rsidRPr="0046210A">
        <w:rPr>
          <w:rFonts w:ascii="Times New Roman" w:eastAsia="Calibri" w:hAnsi="Times New Roman" w:cs="Times New Roman"/>
          <w:spacing w:val="-1"/>
        </w:rPr>
        <w:t>ц</w:t>
      </w:r>
      <w:r w:rsidRPr="0046210A">
        <w:rPr>
          <w:rFonts w:ascii="Times New Roman" w:eastAsia="Calibri" w:hAnsi="Times New Roman" w:cs="Times New Roman"/>
        </w:rPr>
        <w:t>у</w:t>
      </w:r>
      <w:proofErr w:type="spellEnd"/>
      <w:r w:rsidRPr="0046210A">
        <w:rPr>
          <w:rFonts w:ascii="Times New Roman" w:eastAsia="Calibri" w:hAnsi="Times New Roman" w:cs="Times New Roman"/>
          <w:spacing w:val="12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  <w:spacing w:val="-1"/>
        </w:rPr>
        <w:t>м</w:t>
      </w:r>
      <w:r w:rsidRPr="0046210A">
        <w:rPr>
          <w:rFonts w:ascii="Times New Roman" w:eastAsia="Calibri" w:hAnsi="Times New Roman" w:cs="Times New Roman"/>
          <w:spacing w:val="1"/>
        </w:rPr>
        <w:t>о</w:t>
      </w:r>
      <w:r w:rsidRPr="0046210A">
        <w:rPr>
          <w:rFonts w:ascii="Times New Roman" w:eastAsia="Calibri" w:hAnsi="Times New Roman" w:cs="Times New Roman"/>
        </w:rPr>
        <w:t>ра</w:t>
      </w:r>
      <w:proofErr w:type="spellEnd"/>
      <w:r w:rsidRPr="0046210A">
        <w:rPr>
          <w:rFonts w:ascii="Times New Roman" w:eastAsia="Calibri" w:hAnsi="Times New Roman" w:cs="Times New Roman"/>
          <w:spacing w:val="2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</w:rPr>
        <w:t>бити</w:t>
      </w:r>
      <w:proofErr w:type="spellEnd"/>
      <w:r w:rsidRPr="0046210A">
        <w:rPr>
          <w:rFonts w:ascii="Times New Roman" w:eastAsia="Calibri" w:hAnsi="Times New Roman" w:cs="Times New Roman"/>
          <w:spacing w:val="3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  <w:spacing w:val="2"/>
        </w:rPr>
        <w:t>д</w:t>
      </w:r>
      <w:r w:rsidRPr="0046210A">
        <w:rPr>
          <w:rFonts w:ascii="Times New Roman" w:eastAsia="Calibri" w:hAnsi="Times New Roman" w:cs="Times New Roman"/>
          <w:spacing w:val="6"/>
        </w:rPr>
        <w:t>о</w:t>
      </w:r>
      <w:r w:rsidRPr="0046210A">
        <w:rPr>
          <w:rFonts w:ascii="Times New Roman" w:eastAsia="Calibri" w:hAnsi="Times New Roman" w:cs="Times New Roman"/>
        </w:rPr>
        <w:t>с</w:t>
      </w:r>
      <w:r w:rsidRPr="0046210A">
        <w:rPr>
          <w:rFonts w:ascii="Times New Roman" w:eastAsia="Calibri" w:hAnsi="Times New Roman" w:cs="Times New Roman"/>
          <w:spacing w:val="2"/>
        </w:rPr>
        <w:t>т</w:t>
      </w:r>
      <w:r w:rsidRPr="0046210A">
        <w:rPr>
          <w:rFonts w:ascii="Times New Roman" w:eastAsia="Calibri" w:hAnsi="Times New Roman" w:cs="Times New Roman"/>
        </w:rPr>
        <w:t>ав</w:t>
      </w:r>
      <w:r w:rsidRPr="0046210A">
        <w:rPr>
          <w:rFonts w:ascii="Times New Roman" w:eastAsia="Calibri" w:hAnsi="Times New Roman" w:cs="Times New Roman"/>
          <w:spacing w:val="1"/>
        </w:rPr>
        <w:t>љ</w:t>
      </w:r>
      <w:r w:rsidRPr="0046210A">
        <w:rPr>
          <w:rFonts w:ascii="Times New Roman" w:eastAsia="Calibri" w:hAnsi="Times New Roman" w:cs="Times New Roman"/>
          <w:spacing w:val="-2"/>
        </w:rPr>
        <w:t>е</w:t>
      </w:r>
      <w:r w:rsidRPr="0046210A">
        <w:rPr>
          <w:rFonts w:ascii="Times New Roman" w:eastAsia="Calibri" w:hAnsi="Times New Roman" w:cs="Times New Roman"/>
          <w:spacing w:val="2"/>
        </w:rPr>
        <w:t>н</w:t>
      </w:r>
      <w:r w:rsidRPr="0046210A">
        <w:rPr>
          <w:rFonts w:ascii="Times New Roman" w:eastAsia="Calibri" w:hAnsi="Times New Roman" w:cs="Times New Roman"/>
        </w:rPr>
        <w:t>а</w:t>
      </w:r>
      <w:proofErr w:type="spellEnd"/>
      <w:r w:rsidRPr="0046210A">
        <w:rPr>
          <w:rFonts w:ascii="Times New Roman" w:eastAsia="Calibri" w:hAnsi="Times New Roman" w:cs="Times New Roman"/>
          <w:spacing w:val="16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  <w:spacing w:val="-11"/>
          <w:w w:val="102"/>
        </w:rPr>
        <w:t>к</w:t>
      </w:r>
      <w:r w:rsidRPr="0046210A">
        <w:rPr>
          <w:rFonts w:ascii="Times New Roman" w:eastAsia="Calibri" w:hAnsi="Times New Roman" w:cs="Times New Roman"/>
          <w:w w:val="102"/>
        </w:rPr>
        <w:t>опи</w:t>
      </w:r>
      <w:r w:rsidRPr="0046210A">
        <w:rPr>
          <w:rFonts w:ascii="Times New Roman" w:eastAsia="Calibri" w:hAnsi="Times New Roman" w:cs="Times New Roman"/>
          <w:spacing w:val="-2"/>
          <w:w w:val="102"/>
        </w:rPr>
        <w:t>ј</w:t>
      </w:r>
      <w:r w:rsidRPr="0046210A">
        <w:rPr>
          <w:rFonts w:ascii="Times New Roman" w:eastAsia="Calibri" w:hAnsi="Times New Roman" w:cs="Times New Roman"/>
          <w:w w:val="102"/>
        </w:rPr>
        <w:t>а</w:t>
      </w:r>
      <w:proofErr w:type="spellEnd"/>
      <w:r w:rsidRPr="0046210A">
        <w:rPr>
          <w:rFonts w:ascii="Times New Roman" w:eastAsia="Calibri" w:hAnsi="Times New Roman" w:cs="Times New Roman"/>
          <w:w w:val="102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  <w:spacing w:val="-4"/>
        </w:rPr>
        <w:t>к</w:t>
      </w:r>
      <w:r w:rsidRPr="0046210A">
        <w:rPr>
          <w:rFonts w:ascii="Times New Roman" w:eastAsia="Calibri" w:hAnsi="Times New Roman" w:cs="Times New Roman"/>
          <w:spacing w:val="-1"/>
        </w:rPr>
        <w:t>а</w:t>
      </w:r>
      <w:r w:rsidRPr="0046210A">
        <w:rPr>
          <w:rFonts w:ascii="Times New Roman" w:eastAsia="Calibri" w:hAnsi="Times New Roman" w:cs="Times New Roman"/>
          <w:spacing w:val="-3"/>
        </w:rPr>
        <w:t>р</w:t>
      </w:r>
      <w:r w:rsidRPr="0046210A">
        <w:rPr>
          <w:rFonts w:ascii="Times New Roman" w:eastAsia="Calibri" w:hAnsi="Times New Roman" w:cs="Times New Roman"/>
          <w:spacing w:val="-4"/>
        </w:rPr>
        <w:t>т</w:t>
      </w:r>
      <w:r w:rsidRPr="0046210A">
        <w:rPr>
          <w:rFonts w:ascii="Times New Roman" w:eastAsia="Calibri" w:hAnsi="Times New Roman" w:cs="Times New Roman"/>
          <w:spacing w:val="1"/>
        </w:rPr>
        <w:t>о</w:t>
      </w:r>
      <w:r w:rsidRPr="0046210A">
        <w:rPr>
          <w:rFonts w:ascii="Times New Roman" w:eastAsia="Calibri" w:hAnsi="Times New Roman" w:cs="Times New Roman"/>
        </w:rPr>
        <w:t>на</w:t>
      </w:r>
      <w:proofErr w:type="spellEnd"/>
      <w:r w:rsidRPr="0046210A">
        <w:rPr>
          <w:rFonts w:ascii="Times New Roman" w:eastAsia="Calibri" w:hAnsi="Times New Roman" w:cs="Times New Roman"/>
        </w:rPr>
        <w:t xml:space="preserve"> </w:t>
      </w:r>
      <w:r w:rsidRPr="0046210A">
        <w:rPr>
          <w:rFonts w:ascii="Times New Roman" w:eastAsia="Calibri" w:hAnsi="Times New Roman" w:cs="Times New Roman"/>
          <w:spacing w:val="11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</w:rPr>
        <w:t>д</w:t>
      </w:r>
      <w:r w:rsidRPr="0046210A">
        <w:rPr>
          <w:rFonts w:ascii="Times New Roman" w:eastAsia="Calibri" w:hAnsi="Times New Roman" w:cs="Times New Roman"/>
          <w:spacing w:val="1"/>
        </w:rPr>
        <w:t>е</w:t>
      </w:r>
      <w:r w:rsidRPr="0046210A">
        <w:rPr>
          <w:rFonts w:ascii="Times New Roman" w:eastAsia="Calibri" w:hAnsi="Times New Roman" w:cs="Times New Roman"/>
        </w:rPr>
        <w:t>по</w:t>
      </w:r>
      <w:r w:rsidRPr="0046210A">
        <w:rPr>
          <w:rFonts w:ascii="Times New Roman" w:eastAsia="Calibri" w:hAnsi="Times New Roman" w:cs="Times New Roman"/>
          <w:spacing w:val="-1"/>
        </w:rPr>
        <w:t>но</w:t>
      </w:r>
      <w:r w:rsidRPr="0046210A">
        <w:rPr>
          <w:rFonts w:ascii="Times New Roman" w:eastAsia="Calibri" w:hAnsi="Times New Roman" w:cs="Times New Roman"/>
          <w:spacing w:val="-2"/>
        </w:rPr>
        <w:t>в</w:t>
      </w:r>
      <w:r w:rsidRPr="0046210A">
        <w:rPr>
          <w:rFonts w:ascii="Times New Roman" w:eastAsia="Calibri" w:hAnsi="Times New Roman" w:cs="Times New Roman"/>
          <w:spacing w:val="-1"/>
        </w:rPr>
        <w:t>ан</w:t>
      </w:r>
      <w:r w:rsidRPr="0046210A">
        <w:rPr>
          <w:rFonts w:ascii="Times New Roman" w:eastAsia="Calibri" w:hAnsi="Times New Roman" w:cs="Times New Roman"/>
        </w:rPr>
        <w:t>их</w:t>
      </w:r>
      <w:proofErr w:type="spellEnd"/>
      <w:r w:rsidRPr="0046210A">
        <w:rPr>
          <w:rFonts w:ascii="Times New Roman" w:eastAsia="Calibri" w:hAnsi="Times New Roman" w:cs="Times New Roman"/>
          <w:spacing w:val="20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</w:rPr>
        <w:t>п</w:t>
      </w:r>
      <w:r w:rsidRPr="0046210A">
        <w:rPr>
          <w:rFonts w:ascii="Times New Roman" w:eastAsia="Calibri" w:hAnsi="Times New Roman" w:cs="Times New Roman"/>
          <w:spacing w:val="-4"/>
        </w:rPr>
        <w:t>о</w:t>
      </w:r>
      <w:r w:rsidRPr="0046210A">
        <w:rPr>
          <w:rFonts w:ascii="Times New Roman" w:eastAsia="Calibri" w:hAnsi="Times New Roman" w:cs="Times New Roman"/>
        </w:rPr>
        <w:t>тп</w:t>
      </w:r>
      <w:r w:rsidRPr="0046210A">
        <w:rPr>
          <w:rFonts w:ascii="Times New Roman" w:eastAsia="Calibri" w:hAnsi="Times New Roman" w:cs="Times New Roman"/>
          <w:spacing w:val="2"/>
        </w:rPr>
        <w:t>ис</w:t>
      </w:r>
      <w:r w:rsidRPr="0046210A">
        <w:rPr>
          <w:rFonts w:ascii="Times New Roman" w:eastAsia="Calibri" w:hAnsi="Times New Roman" w:cs="Times New Roman"/>
        </w:rPr>
        <w:t>а</w:t>
      </w:r>
      <w:proofErr w:type="spellEnd"/>
      <w:r w:rsidRPr="0046210A">
        <w:rPr>
          <w:rFonts w:ascii="Times New Roman" w:eastAsia="Calibri" w:hAnsi="Times New Roman" w:cs="Times New Roman"/>
          <w:spacing w:val="10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  <w:spacing w:val="-11"/>
        </w:rPr>
        <w:t>к</w:t>
      </w:r>
      <w:r w:rsidRPr="0046210A">
        <w:rPr>
          <w:rFonts w:ascii="Times New Roman" w:eastAsia="Calibri" w:hAnsi="Times New Roman" w:cs="Times New Roman"/>
          <w:spacing w:val="1"/>
        </w:rPr>
        <w:t>о</w:t>
      </w:r>
      <w:r w:rsidRPr="0046210A">
        <w:rPr>
          <w:rFonts w:ascii="Times New Roman" w:eastAsia="Calibri" w:hAnsi="Times New Roman" w:cs="Times New Roman"/>
        </w:rPr>
        <w:t>ји</w:t>
      </w:r>
      <w:proofErr w:type="spellEnd"/>
      <w:r w:rsidRPr="0046210A">
        <w:rPr>
          <w:rFonts w:ascii="Times New Roman" w:eastAsia="Calibri" w:hAnsi="Times New Roman" w:cs="Times New Roman"/>
        </w:rPr>
        <w:t xml:space="preserve"> </w:t>
      </w:r>
      <w:r w:rsidRPr="0046210A">
        <w:rPr>
          <w:rFonts w:ascii="Times New Roman" w:eastAsia="Calibri" w:hAnsi="Times New Roman" w:cs="Times New Roman"/>
          <w:spacing w:val="5"/>
        </w:rPr>
        <w:t xml:space="preserve"> </w:t>
      </w:r>
      <w:proofErr w:type="spellStart"/>
      <w:r w:rsidRPr="0046210A">
        <w:rPr>
          <w:rFonts w:ascii="Times New Roman" w:hAnsi="Times New Roman" w:cs="Times New Roman"/>
        </w:rPr>
        <w:t>је</w:t>
      </w:r>
      <w:proofErr w:type="spellEnd"/>
      <w:r w:rsidRPr="0046210A">
        <w:rPr>
          <w:rFonts w:ascii="Times New Roman" w:eastAsia="Calibri" w:hAnsi="Times New Roman" w:cs="Times New Roman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  <w:spacing w:val="-1"/>
        </w:rPr>
        <w:t>и</w:t>
      </w:r>
      <w:r w:rsidRPr="0046210A">
        <w:rPr>
          <w:rFonts w:ascii="Times New Roman" w:eastAsia="Calibri" w:hAnsi="Times New Roman" w:cs="Times New Roman"/>
          <w:spacing w:val="-4"/>
        </w:rPr>
        <w:t>з</w:t>
      </w:r>
      <w:r w:rsidRPr="0046210A">
        <w:rPr>
          <w:rFonts w:ascii="Times New Roman" w:eastAsia="Calibri" w:hAnsi="Times New Roman" w:cs="Times New Roman"/>
        </w:rPr>
        <w:t>д</w:t>
      </w:r>
      <w:r w:rsidRPr="0046210A">
        <w:rPr>
          <w:rFonts w:ascii="Times New Roman" w:eastAsia="Calibri" w:hAnsi="Times New Roman" w:cs="Times New Roman"/>
          <w:spacing w:val="-7"/>
        </w:rPr>
        <w:t>а</w:t>
      </w:r>
      <w:r w:rsidRPr="0046210A">
        <w:rPr>
          <w:rFonts w:ascii="Times New Roman" w:eastAsia="Calibri" w:hAnsi="Times New Roman" w:cs="Times New Roman"/>
        </w:rPr>
        <w:t>т</w:t>
      </w:r>
      <w:proofErr w:type="spellEnd"/>
      <w:r w:rsidRPr="0046210A">
        <w:rPr>
          <w:rFonts w:ascii="Times New Roman" w:eastAsia="Calibri" w:hAnsi="Times New Roman" w:cs="Times New Roman"/>
          <w:spacing w:val="7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  <w:spacing w:val="-7"/>
        </w:rPr>
        <w:t>о</w:t>
      </w:r>
      <w:r w:rsidRPr="0046210A">
        <w:rPr>
          <w:rFonts w:ascii="Times New Roman" w:eastAsia="Calibri" w:hAnsi="Times New Roman" w:cs="Times New Roman"/>
        </w:rPr>
        <w:t>д</w:t>
      </w:r>
      <w:proofErr w:type="spellEnd"/>
      <w:r w:rsidRPr="0046210A">
        <w:rPr>
          <w:rFonts w:ascii="Times New Roman" w:eastAsia="Calibri" w:hAnsi="Times New Roman" w:cs="Times New Roman"/>
          <w:spacing w:val="2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  <w:spacing w:val="-2"/>
        </w:rPr>
        <w:t>с</w:t>
      </w:r>
      <w:r w:rsidRPr="0046210A">
        <w:rPr>
          <w:rFonts w:ascii="Times New Roman" w:eastAsia="Calibri" w:hAnsi="Times New Roman" w:cs="Times New Roman"/>
          <w:spacing w:val="2"/>
        </w:rPr>
        <w:t>т</w:t>
      </w:r>
      <w:r w:rsidRPr="0046210A">
        <w:rPr>
          <w:rFonts w:ascii="Times New Roman" w:eastAsia="Calibri" w:hAnsi="Times New Roman" w:cs="Times New Roman"/>
          <w:spacing w:val="1"/>
        </w:rPr>
        <w:t>р</w:t>
      </w:r>
      <w:r w:rsidRPr="0046210A">
        <w:rPr>
          <w:rFonts w:ascii="Times New Roman" w:eastAsia="Calibri" w:hAnsi="Times New Roman" w:cs="Times New Roman"/>
          <w:spacing w:val="-1"/>
        </w:rPr>
        <w:t>а</w:t>
      </w:r>
      <w:r w:rsidRPr="0046210A">
        <w:rPr>
          <w:rFonts w:ascii="Times New Roman" w:eastAsia="Calibri" w:hAnsi="Times New Roman" w:cs="Times New Roman"/>
        </w:rPr>
        <w:t>не</w:t>
      </w:r>
      <w:proofErr w:type="spellEnd"/>
      <w:r w:rsidRPr="0046210A">
        <w:rPr>
          <w:rFonts w:ascii="Times New Roman" w:eastAsia="Calibri" w:hAnsi="Times New Roman" w:cs="Times New Roman"/>
          <w:spacing w:val="9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</w:rPr>
        <w:t>п</w:t>
      </w:r>
      <w:r w:rsidRPr="0046210A">
        <w:rPr>
          <w:rFonts w:ascii="Times New Roman" w:eastAsia="Calibri" w:hAnsi="Times New Roman" w:cs="Times New Roman"/>
          <w:spacing w:val="6"/>
        </w:rPr>
        <w:t>о</w:t>
      </w:r>
      <w:r w:rsidRPr="0046210A">
        <w:rPr>
          <w:rFonts w:ascii="Times New Roman" w:eastAsia="Calibri" w:hAnsi="Times New Roman" w:cs="Times New Roman"/>
        </w:rPr>
        <w:t>словне</w:t>
      </w:r>
      <w:proofErr w:type="spellEnd"/>
      <w:r w:rsidRPr="0046210A">
        <w:rPr>
          <w:rFonts w:ascii="Times New Roman" w:eastAsia="Calibri" w:hAnsi="Times New Roman" w:cs="Times New Roman"/>
          <w:spacing w:val="12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</w:rPr>
        <w:t>ба</w:t>
      </w:r>
      <w:r w:rsidRPr="0046210A">
        <w:rPr>
          <w:rFonts w:ascii="Times New Roman" w:eastAsia="Calibri" w:hAnsi="Times New Roman" w:cs="Times New Roman"/>
          <w:spacing w:val="-1"/>
        </w:rPr>
        <w:t>н</w:t>
      </w:r>
      <w:r w:rsidRPr="0046210A">
        <w:rPr>
          <w:rFonts w:ascii="Times New Roman" w:eastAsia="Calibri" w:hAnsi="Times New Roman" w:cs="Times New Roman"/>
          <w:spacing w:val="-5"/>
        </w:rPr>
        <w:t>к</w:t>
      </w:r>
      <w:r w:rsidRPr="0046210A">
        <w:rPr>
          <w:rFonts w:ascii="Times New Roman" w:eastAsia="Calibri" w:hAnsi="Times New Roman" w:cs="Times New Roman"/>
        </w:rPr>
        <w:t>е</w:t>
      </w:r>
      <w:proofErr w:type="spellEnd"/>
      <w:r w:rsidRPr="0046210A">
        <w:rPr>
          <w:rFonts w:ascii="Times New Roman" w:eastAsia="Calibri" w:hAnsi="Times New Roman" w:cs="Times New Roman"/>
        </w:rPr>
        <w:t xml:space="preserve"> </w:t>
      </w:r>
      <w:r w:rsidRPr="0046210A">
        <w:rPr>
          <w:rFonts w:ascii="Times New Roman" w:eastAsia="Calibri" w:hAnsi="Times New Roman" w:cs="Times New Roman"/>
          <w:spacing w:val="5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  <w:spacing w:val="-11"/>
        </w:rPr>
        <w:t>к</w:t>
      </w:r>
      <w:r w:rsidRPr="0046210A">
        <w:rPr>
          <w:rFonts w:ascii="Times New Roman" w:eastAsia="Calibri" w:hAnsi="Times New Roman" w:cs="Times New Roman"/>
          <w:spacing w:val="1"/>
        </w:rPr>
        <w:t>о</w:t>
      </w:r>
      <w:r w:rsidRPr="0046210A">
        <w:rPr>
          <w:rFonts w:ascii="Times New Roman" w:eastAsia="Calibri" w:hAnsi="Times New Roman" w:cs="Times New Roman"/>
        </w:rPr>
        <w:t>ју</w:t>
      </w:r>
      <w:proofErr w:type="spellEnd"/>
      <w:r w:rsidRPr="0046210A">
        <w:rPr>
          <w:rFonts w:ascii="Times New Roman" w:eastAsia="Calibri" w:hAnsi="Times New Roman" w:cs="Times New Roman"/>
        </w:rPr>
        <w:t xml:space="preserve"> </w:t>
      </w:r>
      <w:r w:rsidRPr="0046210A">
        <w:rPr>
          <w:rFonts w:ascii="Times New Roman" w:eastAsia="Calibri" w:hAnsi="Times New Roman" w:cs="Times New Roman"/>
          <w:spacing w:val="4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  <w:spacing w:val="1"/>
          <w:w w:val="102"/>
        </w:rPr>
        <w:t>по</w:t>
      </w:r>
      <w:r w:rsidRPr="0046210A">
        <w:rPr>
          <w:rFonts w:ascii="Times New Roman" w:eastAsia="Calibri" w:hAnsi="Times New Roman" w:cs="Times New Roman"/>
          <w:spacing w:val="-2"/>
          <w:w w:val="102"/>
        </w:rPr>
        <w:t>н</w:t>
      </w:r>
      <w:r w:rsidRPr="0046210A">
        <w:rPr>
          <w:rFonts w:ascii="Times New Roman" w:eastAsia="Calibri" w:hAnsi="Times New Roman" w:cs="Times New Roman"/>
          <w:spacing w:val="2"/>
          <w:w w:val="102"/>
        </w:rPr>
        <w:t>у</w:t>
      </w:r>
      <w:r w:rsidRPr="0046210A">
        <w:rPr>
          <w:rFonts w:ascii="Times New Roman" w:eastAsia="Calibri" w:hAnsi="Times New Roman" w:cs="Times New Roman"/>
          <w:spacing w:val="1"/>
          <w:w w:val="102"/>
        </w:rPr>
        <w:t>ђ</w:t>
      </w:r>
      <w:r w:rsidRPr="0046210A">
        <w:rPr>
          <w:rFonts w:ascii="Times New Roman" w:eastAsia="Calibri" w:hAnsi="Times New Roman" w:cs="Times New Roman"/>
          <w:spacing w:val="-10"/>
          <w:w w:val="102"/>
        </w:rPr>
        <w:t>а</w:t>
      </w:r>
      <w:r w:rsidRPr="0046210A">
        <w:rPr>
          <w:rFonts w:ascii="Times New Roman" w:eastAsia="Calibri" w:hAnsi="Times New Roman" w:cs="Times New Roman"/>
          <w:w w:val="102"/>
        </w:rPr>
        <w:t>ч</w:t>
      </w:r>
      <w:proofErr w:type="spellEnd"/>
      <w:r w:rsidRPr="0046210A">
        <w:rPr>
          <w:rFonts w:ascii="Times New Roman" w:eastAsia="Calibri" w:hAnsi="Times New Roman" w:cs="Times New Roman"/>
          <w:w w:val="102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</w:rPr>
        <w:t>н</w:t>
      </w:r>
      <w:r w:rsidRPr="0046210A">
        <w:rPr>
          <w:rFonts w:ascii="Times New Roman" w:eastAsia="Calibri" w:hAnsi="Times New Roman" w:cs="Times New Roman"/>
          <w:spacing w:val="-2"/>
        </w:rPr>
        <w:t>а</w:t>
      </w:r>
      <w:r w:rsidRPr="0046210A">
        <w:rPr>
          <w:rFonts w:ascii="Times New Roman" w:eastAsia="Calibri" w:hAnsi="Times New Roman" w:cs="Times New Roman"/>
        </w:rPr>
        <w:t>в</w:t>
      </w:r>
      <w:r w:rsidRPr="0046210A">
        <w:rPr>
          <w:rFonts w:ascii="Times New Roman" w:eastAsia="Calibri" w:hAnsi="Times New Roman" w:cs="Times New Roman"/>
          <w:spacing w:val="-7"/>
        </w:rPr>
        <w:t>о</w:t>
      </w:r>
      <w:r w:rsidRPr="0046210A">
        <w:rPr>
          <w:rFonts w:ascii="Times New Roman" w:eastAsia="Calibri" w:hAnsi="Times New Roman" w:cs="Times New Roman"/>
        </w:rPr>
        <w:t>ди</w:t>
      </w:r>
      <w:proofErr w:type="spellEnd"/>
      <w:r w:rsidRPr="0046210A">
        <w:rPr>
          <w:rFonts w:ascii="Times New Roman" w:eastAsia="Calibri" w:hAnsi="Times New Roman" w:cs="Times New Roman"/>
          <w:spacing w:val="42"/>
        </w:rPr>
        <w:t xml:space="preserve"> </w:t>
      </w:r>
      <w:r w:rsidRPr="0046210A">
        <w:rPr>
          <w:rFonts w:ascii="Times New Roman" w:eastAsia="Calibri" w:hAnsi="Times New Roman" w:cs="Times New Roman"/>
        </w:rPr>
        <w:t>у</w:t>
      </w:r>
      <w:r w:rsidRPr="0046210A">
        <w:rPr>
          <w:rFonts w:ascii="Times New Roman" w:eastAsia="Calibri" w:hAnsi="Times New Roman" w:cs="Times New Roman"/>
          <w:spacing w:val="32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</w:rPr>
        <w:t>меничн</w:t>
      </w:r>
      <w:r w:rsidRPr="0046210A">
        <w:rPr>
          <w:rFonts w:ascii="Times New Roman" w:eastAsia="Calibri" w:hAnsi="Times New Roman" w:cs="Times New Roman"/>
          <w:spacing w:val="-5"/>
        </w:rPr>
        <w:t>о</w:t>
      </w:r>
      <w:r w:rsidRPr="0046210A">
        <w:rPr>
          <w:rFonts w:ascii="Times New Roman" w:eastAsia="Calibri" w:hAnsi="Times New Roman" w:cs="Times New Roman"/>
        </w:rPr>
        <w:t>м</w:t>
      </w:r>
      <w:proofErr w:type="spellEnd"/>
      <w:r w:rsidRPr="0046210A">
        <w:rPr>
          <w:rFonts w:ascii="Times New Roman" w:eastAsia="Calibri" w:hAnsi="Times New Roman" w:cs="Times New Roman"/>
          <w:spacing w:val="48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</w:rPr>
        <w:t>овл</w:t>
      </w:r>
      <w:r w:rsidRPr="0046210A">
        <w:rPr>
          <w:rFonts w:ascii="Times New Roman" w:eastAsia="Calibri" w:hAnsi="Times New Roman" w:cs="Times New Roman"/>
          <w:spacing w:val="-2"/>
        </w:rPr>
        <w:t>а</w:t>
      </w:r>
      <w:r w:rsidRPr="0046210A">
        <w:rPr>
          <w:rFonts w:ascii="Times New Roman" w:eastAsia="Calibri" w:hAnsi="Times New Roman" w:cs="Times New Roman"/>
        </w:rPr>
        <w:t>шће</w:t>
      </w:r>
      <w:r w:rsidRPr="0046210A">
        <w:rPr>
          <w:rFonts w:ascii="Times New Roman" w:eastAsia="Calibri" w:hAnsi="Times New Roman" w:cs="Times New Roman"/>
          <w:spacing w:val="1"/>
        </w:rPr>
        <w:t>њ</w:t>
      </w:r>
      <w:r w:rsidRPr="0046210A">
        <w:rPr>
          <w:rFonts w:ascii="Times New Roman" w:eastAsia="Calibri" w:hAnsi="Times New Roman" w:cs="Times New Roman"/>
        </w:rPr>
        <w:t>у</w:t>
      </w:r>
      <w:proofErr w:type="spellEnd"/>
      <w:r w:rsidRPr="0046210A">
        <w:rPr>
          <w:rFonts w:ascii="Times New Roman" w:eastAsia="Calibri" w:hAnsi="Times New Roman" w:cs="Times New Roman"/>
          <w:spacing w:val="52"/>
        </w:rPr>
        <w:t xml:space="preserve"> </w:t>
      </w:r>
      <w:r w:rsidRPr="0046210A">
        <w:rPr>
          <w:rFonts w:ascii="Times New Roman" w:eastAsia="Calibri" w:hAnsi="Times New Roman" w:cs="Times New Roman"/>
        </w:rPr>
        <w:t>–</w:t>
      </w:r>
      <w:r w:rsidRPr="0046210A">
        <w:rPr>
          <w:rFonts w:ascii="Times New Roman" w:eastAsia="Calibri" w:hAnsi="Times New Roman" w:cs="Times New Roman"/>
          <w:spacing w:val="31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</w:rPr>
        <w:t>п</w:t>
      </w:r>
      <w:r w:rsidRPr="0046210A">
        <w:rPr>
          <w:rFonts w:ascii="Times New Roman" w:eastAsia="Calibri" w:hAnsi="Times New Roman" w:cs="Times New Roman"/>
          <w:spacing w:val="-1"/>
        </w:rPr>
        <w:t>и</w:t>
      </w:r>
      <w:r w:rsidRPr="0046210A">
        <w:rPr>
          <w:rFonts w:ascii="Times New Roman" w:eastAsia="Calibri" w:hAnsi="Times New Roman" w:cs="Times New Roman"/>
        </w:rPr>
        <w:t>см</w:t>
      </w:r>
      <w:r w:rsidRPr="0046210A">
        <w:rPr>
          <w:rFonts w:ascii="Times New Roman" w:eastAsia="Calibri" w:hAnsi="Times New Roman" w:cs="Times New Roman"/>
          <w:spacing w:val="-21"/>
        </w:rPr>
        <w:t>у</w:t>
      </w:r>
      <w:proofErr w:type="spellEnd"/>
      <w:r w:rsidRPr="0046210A">
        <w:rPr>
          <w:rFonts w:ascii="Times New Roman" w:eastAsia="Calibri" w:hAnsi="Times New Roman" w:cs="Times New Roman"/>
        </w:rPr>
        <w:t>.</w:t>
      </w:r>
      <w:r w:rsidRPr="0046210A">
        <w:rPr>
          <w:rFonts w:ascii="Times New Roman" w:eastAsia="Calibri" w:hAnsi="Times New Roman" w:cs="Times New Roman"/>
          <w:spacing w:val="41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  <w:spacing w:val="-4"/>
        </w:rPr>
        <w:t>Р</w:t>
      </w:r>
      <w:r w:rsidRPr="0046210A">
        <w:rPr>
          <w:rFonts w:ascii="Times New Roman" w:eastAsia="Calibri" w:hAnsi="Times New Roman" w:cs="Times New Roman"/>
        </w:rPr>
        <w:t>ок</w:t>
      </w:r>
      <w:proofErr w:type="spellEnd"/>
      <w:r w:rsidRPr="0046210A">
        <w:rPr>
          <w:rFonts w:ascii="Times New Roman" w:eastAsia="Calibri" w:hAnsi="Times New Roman" w:cs="Times New Roman"/>
          <w:spacing w:val="35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  <w:spacing w:val="-2"/>
        </w:rPr>
        <w:t>ва</w:t>
      </w:r>
      <w:r w:rsidRPr="0046210A">
        <w:rPr>
          <w:rFonts w:ascii="Times New Roman" w:eastAsia="Calibri" w:hAnsi="Times New Roman" w:cs="Times New Roman"/>
          <w:spacing w:val="-4"/>
        </w:rPr>
        <w:t>ж</w:t>
      </w:r>
      <w:r w:rsidRPr="0046210A">
        <w:rPr>
          <w:rFonts w:ascii="Times New Roman" w:eastAsia="Calibri" w:hAnsi="Times New Roman" w:cs="Times New Roman"/>
          <w:spacing w:val="-1"/>
        </w:rPr>
        <w:t>е</w:t>
      </w:r>
      <w:r w:rsidRPr="0046210A">
        <w:rPr>
          <w:rFonts w:ascii="Times New Roman" w:eastAsia="Calibri" w:hAnsi="Times New Roman" w:cs="Times New Roman"/>
          <w:spacing w:val="1"/>
        </w:rPr>
        <w:t>њ</w:t>
      </w:r>
      <w:r w:rsidRPr="0046210A">
        <w:rPr>
          <w:rFonts w:ascii="Times New Roman" w:eastAsia="Calibri" w:hAnsi="Times New Roman" w:cs="Times New Roman"/>
        </w:rPr>
        <w:t>а</w:t>
      </w:r>
      <w:proofErr w:type="spellEnd"/>
      <w:r w:rsidRPr="0046210A">
        <w:rPr>
          <w:rFonts w:ascii="Times New Roman" w:eastAsia="Calibri" w:hAnsi="Times New Roman" w:cs="Times New Roman"/>
          <w:spacing w:val="44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</w:rPr>
        <w:t>меничног</w:t>
      </w:r>
      <w:proofErr w:type="spellEnd"/>
      <w:r w:rsidRPr="0046210A">
        <w:rPr>
          <w:rFonts w:ascii="Times New Roman" w:eastAsia="Calibri" w:hAnsi="Times New Roman" w:cs="Times New Roman"/>
          <w:spacing w:val="48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</w:rPr>
        <w:t>о</w:t>
      </w:r>
      <w:r w:rsidRPr="0046210A">
        <w:rPr>
          <w:rFonts w:ascii="Times New Roman" w:eastAsia="Calibri" w:hAnsi="Times New Roman" w:cs="Times New Roman"/>
          <w:spacing w:val="-2"/>
        </w:rPr>
        <w:t>в</w:t>
      </w:r>
      <w:r w:rsidRPr="0046210A">
        <w:rPr>
          <w:rFonts w:ascii="Times New Roman" w:eastAsia="Calibri" w:hAnsi="Times New Roman" w:cs="Times New Roman"/>
        </w:rPr>
        <w:t>л</w:t>
      </w:r>
      <w:r w:rsidRPr="0046210A">
        <w:rPr>
          <w:rFonts w:ascii="Times New Roman" w:eastAsia="Calibri" w:hAnsi="Times New Roman" w:cs="Times New Roman"/>
          <w:spacing w:val="-2"/>
        </w:rPr>
        <w:t>а</w:t>
      </w:r>
      <w:r w:rsidRPr="0046210A">
        <w:rPr>
          <w:rFonts w:ascii="Times New Roman" w:eastAsia="Calibri" w:hAnsi="Times New Roman" w:cs="Times New Roman"/>
        </w:rPr>
        <w:t>ш</w:t>
      </w:r>
      <w:r w:rsidRPr="0046210A">
        <w:rPr>
          <w:rFonts w:ascii="Times New Roman" w:eastAsia="Calibri" w:hAnsi="Times New Roman" w:cs="Times New Roman"/>
          <w:spacing w:val="1"/>
        </w:rPr>
        <w:t>ћ</w:t>
      </w:r>
      <w:r w:rsidRPr="0046210A">
        <w:rPr>
          <w:rFonts w:ascii="Times New Roman" w:eastAsia="Calibri" w:hAnsi="Times New Roman" w:cs="Times New Roman"/>
        </w:rPr>
        <w:t>е</w:t>
      </w:r>
      <w:r w:rsidRPr="0046210A">
        <w:rPr>
          <w:rFonts w:ascii="Times New Roman" w:eastAsia="Calibri" w:hAnsi="Times New Roman" w:cs="Times New Roman"/>
          <w:spacing w:val="1"/>
        </w:rPr>
        <w:t>њ</w:t>
      </w:r>
      <w:r w:rsidRPr="0046210A">
        <w:rPr>
          <w:rFonts w:ascii="Times New Roman" w:eastAsia="Calibri" w:hAnsi="Times New Roman" w:cs="Times New Roman"/>
        </w:rPr>
        <w:t>а</w:t>
      </w:r>
      <w:proofErr w:type="spellEnd"/>
      <w:r w:rsidRPr="0046210A">
        <w:rPr>
          <w:rFonts w:ascii="Times New Roman" w:eastAsia="Calibri" w:hAnsi="Times New Roman" w:cs="Times New Roman"/>
          <w:spacing w:val="49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  <w:spacing w:val="1"/>
        </w:rPr>
        <w:t>ј</w:t>
      </w:r>
      <w:r w:rsidRPr="0046210A">
        <w:rPr>
          <w:rFonts w:ascii="Times New Roman" w:eastAsia="Calibri" w:hAnsi="Times New Roman" w:cs="Times New Roman"/>
        </w:rPr>
        <w:t>е</w:t>
      </w:r>
      <w:proofErr w:type="spellEnd"/>
      <w:r w:rsidRPr="0046210A">
        <w:rPr>
          <w:rFonts w:ascii="Times New Roman" w:eastAsia="Calibri" w:hAnsi="Times New Roman" w:cs="Times New Roman"/>
          <w:spacing w:val="31"/>
        </w:rPr>
        <w:t xml:space="preserve"> </w:t>
      </w:r>
      <w:r w:rsidRPr="0046210A">
        <w:rPr>
          <w:rFonts w:ascii="Times New Roman" w:eastAsia="Calibri" w:hAnsi="Times New Roman" w:cs="Times New Roman"/>
        </w:rPr>
        <w:t>10</w:t>
      </w:r>
      <w:r w:rsidRPr="0046210A">
        <w:rPr>
          <w:rFonts w:ascii="Times New Roman" w:eastAsia="Calibri" w:hAnsi="Times New Roman" w:cs="Times New Roman"/>
          <w:spacing w:val="34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  <w:w w:val="102"/>
        </w:rPr>
        <w:t>да</w:t>
      </w:r>
      <w:r w:rsidRPr="0046210A">
        <w:rPr>
          <w:rFonts w:ascii="Times New Roman" w:eastAsia="Calibri" w:hAnsi="Times New Roman" w:cs="Times New Roman"/>
          <w:spacing w:val="-1"/>
          <w:w w:val="102"/>
        </w:rPr>
        <w:t>н</w:t>
      </w:r>
      <w:r w:rsidRPr="0046210A">
        <w:rPr>
          <w:rFonts w:ascii="Times New Roman" w:eastAsia="Calibri" w:hAnsi="Times New Roman" w:cs="Times New Roman"/>
          <w:w w:val="102"/>
        </w:rPr>
        <w:t>а</w:t>
      </w:r>
      <w:proofErr w:type="spellEnd"/>
      <w:r w:rsidRPr="0046210A">
        <w:rPr>
          <w:rFonts w:ascii="Times New Roman" w:eastAsia="Calibri" w:hAnsi="Times New Roman" w:cs="Times New Roman"/>
          <w:w w:val="102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  <w:spacing w:val="-1"/>
        </w:rPr>
        <w:t>дуж</w:t>
      </w:r>
      <w:r w:rsidRPr="0046210A">
        <w:rPr>
          <w:rFonts w:ascii="Times New Roman" w:eastAsia="Calibri" w:hAnsi="Times New Roman" w:cs="Times New Roman"/>
        </w:rPr>
        <w:t>и</w:t>
      </w:r>
      <w:proofErr w:type="spellEnd"/>
      <w:r w:rsidRPr="0046210A">
        <w:rPr>
          <w:rFonts w:ascii="Times New Roman" w:eastAsia="Calibri" w:hAnsi="Times New Roman" w:cs="Times New Roman"/>
          <w:spacing w:val="6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  <w:spacing w:val="-6"/>
        </w:rPr>
        <w:t>о</w:t>
      </w:r>
      <w:r w:rsidRPr="0046210A">
        <w:rPr>
          <w:rFonts w:ascii="Times New Roman" w:eastAsia="Calibri" w:hAnsi="Times New Roman" w:cs="Times New Roman"/>
        </w:rPr>
        <w:t>д</w:t>
      </w:r>
      <w:proofErr w:type="spellEnd"/>
      <w:r w:rsidRPr="0046210A">
        <w:rPr>
          <w:rFonts w:ascii="Times New Roman" w:eastAsia="Calibri" w:hAnsi="Times New Roman" w:cs="Times New Roman"/>
          <w:spacing w:val="1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</w:rPr>
        <w:t>дана</w:t>
      </w:r>
      <w:proofErr w:type="spellEnd"/>
      <w:r w:rsidRPr="0046210A">
        <w:rPr>
          <w:rFonts w:ascii="Times New Roman" w:eastAsia="Calibri" w:hAnsi="Times New Roman" w:cs="Times New Roman"/>
          <w:spacing w:val="5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  <w:spacing w:val="2"/>
        </w:rPr>
        <w:t>и</w:t>
      </w:r>
      <w:r w:rsidRPr="0046210A">
        <w:rPr>
          <w:rFonts w:ascii="Times New Roman" w:eastAsia="Calibri" w:hAnsi="Times New Roman" w:cs="Times New Roman"/>
          <w:spacing w:val="-1"/>
        </w:rPr>
        <w:t>с</w:t>
      </w:r>
      <w:r w:rsidRPr="0046210A">
        <w:rPr>
          <w:rFonts w:ascii="Times New Roman" w:eastAsia="Calibri" w:hAnsi="Times New Roman" w:cs="Times New Roman"/>
        </w:rPr>
        <w:t>т</w:t>
      </w:r>
      <w:r w:rsidRPr="0046210A">
        <w:rPr>
          <w:rFonts w:ascii="Times New Roman" w:eastAsia="Calibri" w:hAnsi="Times New Roman" w:cs="Times New Roman"/>
          <w:spacing w:val="-1"/>
        </w:rPr>
        <w:t>е</w:t>
      </w:r>
      <w:r w:rsidRPr="0046210A">
        <w:rPr>
          <w:rFonts w:ascii="Times New Roman" w:eastAsia="Calibri" w:hAnsi="Times New Roman" w:cs="Times New Roman"/>
          <w:spacing w:val="-2"/>
        </w:rPr>
        <w:t>к</w:t>
      </w:r>
      <w:r w:rsidRPr="0046210A">
        <w:rPr>
          <w:rFonts w:ascii="Times New Roman" w:eastAsia="Calibri" w:hAnsi="Times New Roman" w:cs="Times New Roman"/>
        </w:rPr>
        <w:t>а</w:t>
      </w:r>
      <w:proofErr w:type="spellEnd"/>
      <w:r w:rsidRPr="0046210A">
        <w:rPr>
          <w:rFonts w:ascii="Times New Roman" w:eastAsia="Calibri" w:hAnsi="Times New Roman" w:cs="Times New Roman"/>
          <w:spacing w:val="8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  <w:spacing w:val="1"/>
        </w:rPr>
        <w:t>р</w:t>
      </w:r>
      <w:r w:rsidRPr="0046210A">
        <w:rPr>
          <w:rFonts w:ascii="Times New Roman" w:eastAsia="Calibri" w:hAnsi="Times New Roman" w:cs="Times New Roman"/>
        </w:rPr>
        <w:t>о</w:t>
      </w:r>
      <w:r w:rsidRPr="0046210A">
        <w:rPr>
          <w:rFonts w:ascii="Times New Roman" w:eastAsia="Calibri" w:hAnsi="Times New Roman" w:cs="Times New Roman"/>
          <w:spacing w:val="-4"/>
        </w:rPr>
        <w:t>к</w:t>
      </w:r>
      <w:r w:rsidRPr="0046210A">
        <w:rPr>
          <w:rFonts w:ascii="Times New Roman" w:eastAsia="Calibri" w:hAnsi="Times New Roman" w:cs="Times New Roman"/>
        </w:rPr>
        <w:t>а</w:t>
      </w:r>
      <w:proofErr w:type="spellEnd"/>
      <w:r w:rsidRPr="0046210A">
        <w:rPr>
          <w:rFonts w:ascii="Times New Roman" w:eastAsia="Calibri" w:hAnsi="Times New Roman" w:cs="Times New Roman"/>
          <w:spacing w:val="6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  <w:spacing w:val="1"/>
        </w:rPr>
        <w:t>з</w:t>
      </w:r>
      <w:r w:rsidRPr="0046210A">
        <w:rPr>
          <w:rFonts w:ascii="Times New Roman" w:eastAsia="Calibri" w:hAnsi="Times New Roman" w:cs="Times New Roman"/>
        </w:rPr>
        <w:t>а</w:t>
      </w:r>
      <w:proofErr w:type="spellEnd"/>
      <w:r w:rsidRPr="0046210A">
        <w:rPr>
          <w:rFonts w:ascii="Times New Roman" w:eastAsia="Calibri" w:hAnsi="Times New Roman" w:cs="Times New Roman"/>
          <w:spacing w:val="1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  <w:spacing w:val="-13"/>
        </w:rPr>
        <w:t>к</w:t>
      </w:r>
      <w:r w:rsidRPr="0046210A">
        <w:rPr>
          <w:rFonts w:ascii="Times New Roman" w:eastAsia="Calibri" w:hAnsi="Times New Roman" w:cs="Times New Roman"/>
          <w:spacing w:val="1"/>
        </w:rPr>
        <w:t>о</w:t>
      </w:r>
      <w:r w:rsidRPr="0046210A">
        <w:rPr>
          <w:rFonts w:ascii="Times New Roman" w:eastAsia="Calibri" w:hAnsi="Times New Roman" w:cs="Times New Roman"/>
        </w:rPr>
        <w:t>н</w:t>
      </w:r>
      <w:r w:rsidRPr="0046210A">
        <w:rPr>
          <w:rFonts w:ascii="Times New Roman" w:eastAsia="Calibri" w:hAnsi="Times New Roman" w:cs="Times New Roman"/>
          <w:spacing w:val="-9"/>
        </w:rPr>
        <w:t>а</w:t>
      </w:r>
      <w:r w:rsidRPr="0046210A">
        <w:rPr>
          <w:rFonts w:ascii="Times New Roman" w:eastAsia="Calibri" w:hAnsi="Times New Roman" w:cs="Times New Roman"/>
        </w:rPr>
        <w:t>чно</w:t>
      </w:r>
      <w:proofErr w:type="spellEnd"/>
      <w:r w:rsidRPr="0046210A">
        <w:rPr>
          <w:rFonts w:ascii="Times New Roman" w:eastAsia="Calibri" w:hAnsi="Times New Roman" w:cs="Times New Roman"/>
          <w:spacing w:val="13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</w:rPr>
        <w:t>и</w:t>
      </w:r>
      <w:r w:rsidRPr="0046210A">
        <w:rPr>
          <w:rFonts w:ascii="Times New Roman" w:eastAsia="Calibri" w:hAnsi="Times New Roman" w:cs="Times New Roman"/>
          <w:spacing w:val="1"/>
        </w:rPr>
        <w:t>з</w:t>
      </w:r>
      <w:r w:rsidRPr="0046210A">
        <w:rPr>
          <w:rFonts w:ascii="Times New Roman" w:eastAsia="Calibri" w:hAnsi="Times New Roman" w:cs="Times New Roman"/>
        </w:rPr>
        <w:t>вршење</w:t>
      </w:r>
      <w:proofErr w:type="spellEnd"/>
      <w:r w:rsidRPr="0046210A">
        <w:rPr>
          <w:rFonts w:ascii="Times New Roman" w:eastAsia="Calibri" w:hAnsi="Times New Roman" w:cs="Times New Roman"/>
          <w:spacing w:val="17"/>
        </w:rPr>
        <w:t xml:space="preserve"> </w:t>
      </w:r>
      <w:proofErr w:type="spellStart"/>
      <w:r w:rsidRPr="0046210A">
        <w:rPr>
          <w:rFonts w:ascii="Times New Roman" w:eastAsia="Calibri" w:hAnsi="Times New Roman" w:cs="Times New Roman"/>
          <w:spacing w:val="-1"/>
        </w:rPr>
        <w:t>п</w:t>
      </w:r>
      <w:r w:rsidRPr="0046210A">
        <w:rPr>
          <w:rFonts w:ascii="Times New Roman" w:eastAsia="Calibri" w:hAnsi="Times New Roman" w:cs="Times New Roman"/>
          <w:spacing w:val="7"/>
        </w:rPr>
        <w:t>о</w:t>
      </w:r>
      <w:r w:rsidRPr="0046210A">
        <w:rPr>
          <w:rFonts w:ascii="Times New Roman" w:eastAsia="Calibri" w:hAnsi="Times New Roman" w:cs="Times New Roman"/>
          <w:spacing w:val="-1"/>
        </w:rPr>
        <w:t>сл</w:t>
      </w:r>
      <w:r w:rsidRPr="0046210A">
        <w:rPr>
          <w:rFonts w:ascii="Times New Roman" w:eastAsia="Calibri" w:hAnsi="Times New Roman" w:cs="Times New Roman"/>
        </w:rPr>
        <w:t>а</w:t>
      </w:r>
      <w:proofErr w:type="spellEnd"/>
      <w:r w:rsidRPr="0046210A">
        <w:rPr>
          <w:rFonts w:ascii="Times New Roman" w:eastAsia="Calibri" w:hAnsi="Times New Roman" w:cs="Times New Roman"/>
        </w:rPr>
        <w:t>,</w:t>
      </w:r>
      <w:r w:rsidRPr="005262D6">
        <w:rPr>
          <w:rFonts w:ascii="Times New Roman" w:eastAsia="Calibri" w:hAnsi="Times New Roman" w:cs="Times New Roman"/>
          <w:spacing w:val="10"/>
        </w:rPr>
        <w:t xml:space="preserve"> </w:t>
      </w:r>
      <w:r w:rsidRPr="005262D6">
        <w:rPr>
          <w:rFonts w:ascii="Times New Roman" w:eastAsia="Calibri" w:hAnsi="Times New Roman" w:cs="Times New Roman"/>
        </w:rPr>
        <w:t xml:space="preserve">с </w:t>
      </w:r>
      <w:proofErr w:type="spellStart"/>
      <w:r w:rsidRPr="005262D6">
        <w:rPr>
          <w:rFonts w:ascii="Times New Roman" w:eastAsia="Calibri" w:hAnsi="Times New Roman" w:cs="Times New Roman"/>
          <w:spacing w:val="-1"/>
        </w:rPr>
        <w:t>ти</w:t>
      </w:r>
      <w:r w:rsidRPr="005262D6">
        <w:rPr>
          <w:rFonts w:ascii="Times New Roman" w:eastAsia="Calibri" w:hAnsi="Times New Roman" w:cs="Times New Roman"/>
        </w:rPr>
        <w:t>м</w:t>
      </w:r>
      <w:proofErr w:type="spellEnd"/>
      <w:r w:rsidRPr="005262D6">
        <w:rPr>
          <w:rFonts w:ascii="Times New Roman" w:eastAsia="Calibri" w:hAnsi="Times New Roman" w:cs="Times New Roman"/>
          <w:spacing w:val="5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да</w:t>
      </w:r>
      <w:proofErr w:type="spellEnd"/>
      <w:r w:rsidRPr="005262D6">
        <w:rPr>
          <w:rFonts w:ascii="Times New Roman" w:eastAsia="Calibri" w:hAnsi="Times New Roman" w:cs="Times New Roman"/>
          <w:spacing w:val="2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-1"/>
        </w:rPr>
        <w:t>ев</w:t>
      </w:r>
      <w:r w:rsidRPr="005262D6">
        <w:rPr>
          <w:rFonts w:ascii="Times New Roman" w:eastAsia="Calibri" w:hAnsi="Times New Roman" w:cs="Times New Roman"/>
        </w:rPr>
        <w:t>е</w:t>
      </w:r>
      <w:r w:rsidRPr="005262D6">
        <w:rPr>
          <w:rFonts w:ascii="Times New Roman" w:eastAsia="Calibri" w:hAnsi="Times New Roman" w:cs="Times New Roman"/>
          <w:spacing w:val="-1"/>
        </w:rPr>
        <w:t>н</w:t>
      </w:r>
      <w:r w:rsidRPr="005262D6">
        <w:rPr>
          <w:rFonts w:ascii="Times New Roman" w:eastAsia="Calibri" w:hAnsi="Times New Roman" w:cs="Times New Roman"/>
          <w:spacing w:val="-4"/>
        </w:rPr>
        <w:t>т</w:t>
      </w:r>
      <w:r w:rsidRPr="005262D6">
        <w:rPr>
          <w:rFonts w:ascii="Times New Roman" w:eastAsia="Calibri" w:hAnsi="Times New Roman" w:cs="Times New Roman"/>
        </w:rPr>
        <w:t>уални</w:t>
      </w:r>
      <w:proofErr w:type="spellEnd"/>
      <w:r w:rsidRPr="005262D6">
        <w:rPr>
          <w:rFonts w:ascii="Times New Roman" w:eastAsia="Calibri" w:hAnsi="Times New Roman" w:cs="Times New Roman"/>
          <w:spacing w:val="18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w w:val="102"/>
        </w:rPr>
        <w:t>пр</w:t>
      </w:r>
      <w:r w:rsidRPr="005262D6">
        <w:rPr>
          <w:rFonts w:ascii="Times New Roman" w:eastAsia="Calibri" w:hAnsi="Times New Roman" w:cs="Times New Roman"/>
          <w:spacing w:val="-7"/>
          <w:w w:val="102"/>
        </w:rPr>
        <w:t>о</w:t>
      </w:r>
      <w:r w:rsidRPr="005262D6">
        <w:rPr>
          <w:rFonts w:ascii="Times New Roman" w:eastAsia="Calibri" w:hAnsi="Times New Roman" w:cs="Times New Roman"/>
          <w:spacing w:val="-1"/>
          <w:w w:val="102"/>
        </w:rPr>
        <w:t>д</w:t>
      </w:r>
      <w:r w:rsidRPr="005262D6">
        <w:rPr>
          <w:rFonts w:ascii="Times New Roman" w:eastAsia="Calibri" w:hAnsi="Times New Roman" w:cs="Times New Roman"/>
          <w:w w:val="102"/>
        </w:rPr>
        <w:t>у</w:t>
      </w:r>
      <w:r w:rsidRPr="005262D6">
        <w:rPr>
          <w:rFonts w:ascii="Times New Roman" w:eastAsia="Calibri" w:hAnsi="Times New Roman" w:cs="Times New Roman"/>
          <w:spacing w:val="-4"/>
          <w:w w:val="102"/>
        </w:rPr>
        <w:t>ж</w:t>
      </w:r>
      <w:r w:rsidRPr="005262D6">
        <w:rPr>
          <w:rFonts w:ascii="Times New Roman" w:eastAsia="Calibri" w:hAnsi="Times New Roman" w:cs="Times New Roman"/>
          <w:spacing w:val="-2"/>
          <w:w w:val="102"/>
        </w:rPr>
        <w:t>е</w:t>
      </w:r>
      <w:r w:rsidRPr="005262D6">
        <w:rPr>
          <w:rFonts w:ascii="Times New Roman" w:eastAsia="Calibri" w:hAnsi="Times New Roman" w:cs="Times New Roman"/>
          <w:spacing w:val="5"/>
          <w:w w:val="102"/>
        </w:rPr>
        <w:t>т</w:t>
      </w:r>
      <w:r w:rsidRPr="005262D6">
        <w:rPr>
          <w:rFonts w:ascii="Times New Roman" w:eastAsia="Calibri" w:hAnsi="Times New Roman" w:cs="Times New Roman"/>
          <w:w w:val="102"/>
        </w:rPr>
        <w:t>ак</w:t>
      </w:r>
      <w:proofErr w:type="spellEnd"/>
      <w:r w:rsidRPr="005262D6">
        <w:rPr>
          <w:rFonts w:ascii="Times New Roman" w:eastAsia="Calibri" w:hAnsi="Times New Roman" w:cs="Times New Roman"/>
          <w:w w:val="102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ро</w:t>
      </w:r>
      <w:r w:rsidRPr="005262D6">
        <w:rPr>
          <w:rFonts w:ascii="Times New Roman" w:eastAsia="Calibri" w:hAnsi="Times New Roman" w:cs="Times New Roman"/>
          <w:spacing w:val="-3"/>
        </w:rPr>
        <w:t>к</w:t>
      </w:r>
      <w:r w:rsidRPr="005262D6">
        <w:rPr>
          <w:rFonts w:ascii="Times New Roman" w:eastAsia="Calibri" w:hAnsi="Times New Roman" w:cs="Times New Roman"/>
        </w:rPr>
        <w:t>а</w:t>
      </w:r>
      <w:proofErr w:type="spellEnd"/>
      <w:r w:rsidRPr="005262D6">
        <w:rPr>
          <w:rFonts w:ascii="Times New Roman" w:eastAsia="Calibri" w:hAnsi="Times New Roman" w:cs="Times New Roman"/>
          <w:spacing w:val="5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2"/>
        </w:rPr>
        <w:t>з</w:t>
      </w:r>
      <w:r w:rsidRPr="005262D6">
        <w:rPr>
          <w:rFonts w:ascii="Times New Roman" w:eastAsia="Calibri" w:hAnsi="Times New Roman" w:cs="Times New Roman"/>
        </w:rPr>
        <w:t>а</w:t>
      </w:r>
      <w:proofErr w:type="spellEnd"/>
      <w:r w:rsidRPr="005262D6">
        <w:rPr>
          <w:rFonts w:ascii="Times New Roman" w:eastAsia="Calibri" w:hAnsi="Times New Roman" w:cs="Times New Roman"/>
        </w:rPr>
        <w:t xml:space="preserve"> </w:t>
      </w:r>
      <w:r w:rsidRPr="005262D6">
        <w:rPr>
          <w:rFonts w:ascii="Times New Roman" w:eastAsia="Calibri" w:hAnsi="Times New Roman" w:cs="Times New Roman"/>
          <w:spacing w:val="2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и</w:t>
      </w:r>
      <w:r w:rsidRPr="005262D6">
        <w:rPr>
          <w:rFonts w:ascii="Times New Roman" w:eastAsia="Calibri" w:hAnsi="Times New Roman" w:cs="Times New Roman"/>
          <w:spacing w:val="1"/>
        </w:rPr>
        <w:t>зв</w:t>
      </w:r>
      <w:r w:rsidRPr="005262D6">
        <w:rPr>
          <w:rFonts w:ascii="Times New Roman" w:eastAsia="Calibri" w:hAnsi="Times New Roman" w:cs="Times New Roman"/>
        </w:rPr>
        <w:t>ршење</w:t>
      </w:r>
      <w:proofErr w:type="spellEnd"/>
      <w:r w:rsidRPr="005262D6">
        <w:rPr>
          <w:rFonts w:ascii="Times New Roman" w:eastAsia="Calibri" w:hAnsi="Times New Roman" w:cs="Times New Roman"/>
        </w:rPr>
        <w:t xml:space="preserve"> </w:t>
      </w:r>
      <w:r w:rsidRPr="005262D6">
        <w:rPr>
          <w:rFonts w:ascii="Times New Roman" w:eastAsia="Calibri" w:hAnsi="Times New Roman" w:cs="Times New Roman"/>
          <w:spacing w:val="17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п</w:t>
      </w:r>
      <w:r w:rsidRPr="005262D6">
        <w:rPr>
          <w:rFonts w:ascii="Times New Roman" w:eastAsia="Calibri" w:hAnsi="Times New Roman" w:cs="Times New Roman"/>
          <w:spacing w:val="6"/>
        </w:rPr>
        <w:t>о</w:t>
      </w:r>
      <w:r w:rsidRPr="005262D6">
        <w:rPr>
          <w:rFonts w:ascii="Times New Roman" w:eastAsia="Calibri" w:hAnsi="Times New Roman" w:cs="Times New Roman"/>
        </w:rPr>
        <w:t>сла</w:t>
      </w:r>
      <w:proofErr w:type="spellEnd"/>
      <w:r w:rsidRPr="005262D6">
        <w:rPr>
          <w:rFonts w:ascii="Times New Roman" w:eastAsia="Calibri" w:hAnsi="Times New Roman" w:cs="Times New Roman"/>
        </w:rPr>
        <w:t xml:space="preserve"> </w:t>
      </w:r>
      <w:r w:rsidRPr="005262D6">
        <w:rPr>
          <w:rFonts w:ascii="Times New Roman" w:eastAsia="Calibri" w:hAnsi="Times New Roman" w:cs="Times New Roman"/>
          <w:spacing w:val="8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и</w:t>
      </w:r>
      <w:r w:rsidRPr="005262D6">
        <w:rPr>
          <w:rFonts w:ascii="Times New Roman" w:eastAsia="Calibri" w:hAnsi="Times New Roman" w:cs="Times New Roman"/>
          <w:spacing w:val="-1"/>
        </w:rPr>
        <w:t>м</w:t>
      </w:r>
      <w:r w:rsidRPr="005262D6">
        <w:rPr>
          <w:rFonts w:ascii="Times New Roman" w:eastAsia="Calibri" w:hAnsi="Times New Roman" w:cs="Times New Roman"/>
        </w:rPr>
        <w:t>а</w:t>
      </w:r>
      <w:proofErr w:type="spellEnd"/>
      <w:r w:rsidRPr="005262D6">
        <w:rPr>
          <w:rFonts w:ascii="Times New Roman" w:eastAsia="Calibri" w:hAnsi="Times New Roman" w:cs="Times New Roman"/>
        </w:rPr>
        <w:t xml:space="preserve"> </w:t>
      </w:r>
      <w:r w:rsidRPr="005262D6">
        <w:rPr>
          <w:rFonts w:ascii="Times New Roman" w:eastAsia="Calibri" w:hAnsi="Times New Roman" w:cs="Times New Roman"/>
          <w:spacing w:val="6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1"/>
        </w:rPr>
        <w:t>з</w:t>
      </w:r>
      <w:r w:rsidRPr="005262D6">
        <w:rPr>
          <w:rFonts w:ascii="Times New Roman" w:eastAsia="Calibri" w:hAnsi="Times New Roman" w:cs="Times New Roman"/>
        </w:rPr>
        <w:t>а</w:t>
      </w:r>
      <w:proofErr w:type="spellEnd"/>
      <w:r w:rsidRPr="005262D6">
        <w:rPr>
          <w:rFonts w:ascii="Times New Roman" w:eastAsia="Calibri" w:hAnsi="Times New Roman" w:cs="Times New Roman"/>
        </w:rPr>
        <w:t xml:space="preserve"> </w:t>
      </w:r>
      <w:r w:rsidRPr="005262D6">
        <w:rPr>
          <w:rFonts w:ascii="Times New Roman" w:eastAsia="Calibri" w:hAnsi="Times New Roman" w:cs="Times New Roman"/>
          <w:spacing w:val="3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п</w:t>
      </w:r>
      <w:r w:rsidRPr="005262D6">
        <w:rPr>
          <w:rFonts w:ascii="Times New Roman" w:eastAsia="Calibri" w:hAnsi="Times New Roman" w:cs="Times New Roman"/>
          <w:spacing w:val="5"/>
        </w:rPr>
        <w:t>о</w:t>
      </w:r>
      <w:r w:rsidRPr="005262D6">
        <w:rPr>
          <w:rFonts w:ascii="Times New Roman" w:eastAsia="Calibri" w:hAnsi="Times New Roman" w:cs="Times New Roman"/>
        </w:rPr>
        <w:t>сл</w:t>
      </w:r>
      <w:r w:rsidRPr="005262D6">
        <w:rPr>
          <w:rFonts w:ascii="Times New Roman" w:eastAsia="Calibri" w:hAnsi="Times New Roman" w:cs="Times New Roman"/>
          <w:spacing w:val="-4"/>
        </w:rPr>
        <w:t>е</w:t>
      </w:r>
      <w:r w:rsidRPr="005262D6">
        <w:rPr>
          <w:rFonts w:ascii="Times New Roman" w:eastAsia="Calibri" w:hAnsi="Times New Roman" w:cs="Times New Roman"/>
        </w:rPr>
        <w:t>ди</w:t>
      </w:r>
      <w:r w:rsidRPr="005262D6">
        <w:rPr>
          <w:rFonts w:ascii="Times New Roman" w:eastAsia="Calibri" w:hAnsi="Times New Roman" w:cs="Times New Roman"/>
          <w:spacing w:val="-1"/>
        </w:rPr>
        <w:t>ц</w:t>
      </w:r>
      <w:r w:rsidRPr="005262D6">
        <w:rPr>
          <w:rFonts w:ascii="Times New Roman" w:eastAsia="Calibri" w:hAnsi="Times New Roman" w:cs="Times New Roman"/>
        </w:rPr>
        <w:t>у</w:t>
      </w:r>
      <w:proofErr w:type="spellEnd"/>
      <w:r w:rsidRPr="005262D6">
        <w:rPr>
          <w:rFonts w:ascii="Times New Roman" w:eastAsia="Calibri" w:hAnsi="Times New Roman" w:cs="Times New Roman"/>
        </w:rPr>
        <w:t xml:space="preserve"> </w:t>
      </w:r>
      <w:r w:rsidRPr="005262D6">
        <w:rPr>
          <w:rFonts w:ascii="Times New Roman" w:eastAsia="Calibri" w:hAnsi="Times New Roman" w:cs="Times New Roman"/>
          <w:spacing w:val="19"/>
        </w:rPr>
        <w:t xml:space="preserve"> </w:t>
      </w:r>
      <w:r w:rsidRPr="005262D6">
        <w:rPr>
          <w:rFonts w:ascii="Times New Roman" w:eastAsia="Calibri" w:hAnsi="Times New Roman" w:cs="Times New Roman"/>
        </w:rPr>
        <w:t xml:space="preserve">и  </w:t>
      </w:r>
      <w:proofErr w:type="spellStart"/>
      <w:r w:rsidRPr="005262D6">
        <w:rPr>
          <w:rFonts w:ascii="Times New Roman" w:eastAsia="Calibri" w:hAnsi="Times New Roman" w:cs="Times New Roman"/>
        </w:rPr>
        <w:t>пр</w:t>
      </w:r>
      <w:r w:rsidRPr="005262D6">
        <w:rPr>
          <w:rFonts w:ascii="Times New Roman" w:eastAsia="Calibri" w:hAnsi="Times New Roman" w:cs="Times New Roman"/>
          <w:spacing w:val="-7"/>
        </w:rPr>
        <w:t>о</w:t>
      </w:r>
      <w:r w:rsidRPr="005262D6">
        <w:rPr>
          <w:rFonts w:ascii="Times New Roman" w:eastAsia="Calibri" w:hAnsi="Times New Roman" w:cs="Times New Roman"/>
        </w:rPr>
        <w:t>д</w:t>
      </w:r>
      <w:r w:rsidRPr="005262D6">
        <w:rPr>
          <w:rFonts w:ascii="Times New Roman" w:eastAsia="Calibri" w:hAnsi="Times New Roman" w:cs="Times New Roman"/>
          <w:spacing w:val="-1"/>
        </w:rPr>
        <w:t>у</w:t>
      </w:r>
      <w:r w:rsidRPr="005262D6">
        <w:rPr>
          <w:rFonts w:ascii="Times New Roman" w:eastAsia="Calibri" w:hAnsi="Times New Roman" w:cs="Times New Roman"/>
          <w:spacing w:val="-4"/>
        </w:rPr>
        <w:t>ж</w:t>
      </w:r>
      <w:r w:rsidRPr="005262D6">
        <w:rPr>
          <w:rFonts w:ascii="Times New Roman" w:eastAsia="Calibri" w:hAnsi="Times New Roman" w:cs="Times New Roman"/>
          <w:spacing w:val="-2"/>
        </w:rPr>
        <w:t>е</w:t>
      </w:r>
      <w:r w:rsidRPr="005262D6">
        <w:rPr>
          <w:rFonts w:ascii="Times New Roman" w:eastAsia="Calibri" w:hAnsi="Times New Roman" w:cs="Times New Roman"/>
          <w:spacing w:val="1"/>
        </w:rPr>
        <w:t>њ</w:t>
      </w:r>
      <w:r w:rsidRPr="005262D6">
        <w:rPr>
          <w:rFonts w:ascii="Times New Roman" w:eastAsia="Calibri" w:hAnsi="Times New Roman" w:cs="Times New Roman"/>
        </w:rPr>
        <w:t>е</w:t>
      </w:r>
      <w:proofErr w:type="spellEnd"/>
      <w:r w:rsidRPr="005262D6">
        <w:rPr>
          <w:rFonts w:ascii="Times New Roman" w:eastAsia="Calibri" w:hAnsi="Times New Roman" w:cs="Times New Roman"/>
        </w:rPr>
        <w:t xml:space="preserve"> </w:t>
      </w:r>
      <w:r w:rsidRPr="005262D6">
        <w:rPr>
          <w:rFonts w:ascii="Times New Roman" w:eastAsia="Calibri" w:hAnsi="Times New Roman" w:cs="Times New Roman"/>
          <w:spacing w:val="20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ро</w:t>
      </w:r>
      <w:r w:rsidRPr="005262D6">
        <w:rPr>
          <w:rFonts w:ascii="Times New Roman" w:eastAsia="Calibri" w:hAnsi="Times New Roman" w:cs="Times New Roman"/>
          <w:spacing w:val="-3"/>
        </w:rPr>
        <w:t>к</w:t>
      </w:r>
      <w:r w:rsidRPr="005262D6">
        <w:rPr>
          <w:rFonts w:ascii="Times New Roman" w:eastAsia="Calibri" w:hAnsi="Times New Roman" w:cs="Times New Roman"/>
        </w:rPr>
        <w:t>а</w:t>
      </w:r>
      <w:proofErr w:type="spellEnd"/>
      <w:r w:rsidRPr="005262D6">
        <w:rPr>
          <w:rFonts w:ascii="Times New Roman" w:eastAsia="Calibri" w:hAnsi="Times New Roman" w:cs="Times New Roman"/>
        </w:rPr>
        <w:t xml:space="preserve"> </w:t>
      </w:r>
      <w:r w:rsidRPr="005262D6">
        <w:rPr>
          <w:rFonts w:ascii="Times New Roman" w:eastAsia="Calibri" w:hAnsi="Times New Roman" w:cs="Times New Roman"/>
          <w:spacing w:val="8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-2"/>
        </w:rPr>
        <w:t>важ</w:t>
      </w:r>
      <w:r w:rsidRPr="005262D6">
        <w:rPr>
          <w:rFonts w:ascii="Times New Roman" w:eastAsia="Calibri" w:hAnsi="Times New Roman" w:cs="Times New Roman"/>
          <w:spacing w:val="-1"/>
        </w:rPr>
        <w:t>е</w:t>
      </w:r>
      <w:r w:rsidRPr="005262D6">
        <w:rPr>
          <w:rFonts w:ascii="Times New Roman" w:eastAsia="Calibri" w:hAnsi="Times New Roman" w:cs="Times New Roman"/>
          <w:spacing w:val="1"/>
        </w:rPr>
        <w:t>њ</w:t>
      </w:r>
      <w:r w:rsidRPr="005262D6">
        <w:rPr>
          <w:rFonts w:ascii="Times New Roman" w:eastAsia="Calibri" w:hAnsi="Times New Roman" w:cs="Times New Roman"/>
        </w:rPr>
        <w:t>а</w:t>
      </w:r>
      <w:proofErr w:type="spellEnd"/>
      <w:r w:rsidRPr="005262D6">
        <w:rPr>
          <w:rFonts w:ascii="Times New Roman" w:eastAsia="Calibri" w:hAnsi="Times New Roman" w:cs="Times New Roman"/>
        </w:rPr>
        <w:t xml:space="preserve"> </w:t>
      </w:r>
      <w:r w:rsidRPr="005262D6">
        <w:rPr>
          <w:rFonts w:ascii="Times New Roman" w:eastAsia="Calibri" w:hAnsi="Times New Roman" w:cs="Times New Roman"/>
          <w:spacing w:val="13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ме</w:t>
      </w:r>
      <w:r w:rsidRPr="005262D6">
        <w:rPr>
          <w:rFonts w:ascii="Times New Roman" w:eastAsia="Calibri" w:hAnsi="Times New Roman" w:cs="Times New Roman"/>
          <w:spacing w:val="-1"/>
        </w:rPr>
        <w:t>н</w:t>
      </w:r>
      <w:r w:rsidRPr="005262D6">
        <w:rPr>
          <w:rFonts w:ascii="Times New Roman" w:eastAsia="Calibri" w:hAnsi="Times New Roman" w:cs="Times New Roman"/>
        </w:rPr>
        <w:t>ице</w:t>
      </w:r>
      <w:proofErr w:type="spellEnd"/>
      <w:r w:rsidRPr="005262D6">
        <w:rPr>
          <w:rFonts w:ascii="Times New Roman" w:eastAsia="Calibri" w:hAnsi="Times New Roman" w:cs="Times New Roman"/>
        </w:rPr>
        <w:t xml:space="preserve"> </w:t>
      </w:r>
      <w:r w:rsidRPr="005262D6">
        <w:rPr>
          <w:rFonts w:ascii="Times New Roman" w:eastAsia="Calibri" w:hAnsi="Times New Roman" w:cs="Times New Roman"/>
          <w:spacing w:val="10"/>
        </w:rPr>
        <w:t xml:space="preserve"> </w:t>
      </w:r>
      <w:r w:rsidRPr="005262D6">
        <w:rPr>
          <w:rFonts w:ascii="Times New Roman" w:eastAsia="Calibri" w:hAnsi="Times New Roman" w:cs="Times New Roman"/>
          <w:w w:val="102"/>
        </w:rPr>
        <w:t xml:space="preserve">и </w:t>
      </w:r>
      <w:proofErr w:type="spellStart"/>
      <w:r w:rsidRPr="005262D6">
        <w:rPr>
          <w:rFonts w:ascii="Times New Roman" w:eastAsia="Calibri" w:hAnsi="Times New Roman" w:cs="Times New Roman"/>
        </w:rPr>
        <w:t>м</w:t>
      </w:r>
      <w:r w:rsidRPr="005262D6">
        <w:rPr>
          <w:rFonts w:ascii="Times New Roman" w:eastAsia="Calibri" w:hAnsi="Times New Roman" w:cs="Times New Roman"/>
          <w:spacing w:val="-2"/>
        </w:rPr>
        <w:t>е</w:t>
      </w:r>
      <w:r w:rsidRPr="005262D6">
        <w:rPr>
          <w:rFonts w:ascii="Times New Roman" w:eastAsia="Calibri" w:hAnsi="Times New Roman" w:cs="Times New Roman"/>
        </w:rPr>
        <w:t>нич</w:t>
      </w:r>
      <w:r w:rsidRPr="005262D6">
        <w:rPr>
          <w:rFonts w:ascii="Times New Roman" w:eastAsia="Calibri" w:hAnsi="Times New Roman" w:cs="Times New Roman"/>
          <w:spacing w:val="-1"/>
        </w:rPr>
        <w:t>н</w:t>
      </w:r>
      <w:r w:rsidRPr="005262D6">
        <w:rPr>
          <w:rFonts w:ascii="Times New Roman" w:eastAsia="Calibri" w:hAnsi="Times New Roman" w:cs="Times New Roman"/>
        </w:rPr>
        <w:t>ог</w:t>
      </w:r>
      <w:proofErr w:type="spellEnd"/>
      <w:r w:rsidRPr="005262D6">
        <w:rPr>
          <w:rFonts w:ascii="Times New Roman" w:eastAsia="Calibri" w:hAnsi="Times New Roman" w:cs="Times New Roman"/>
        </w:rPr>
        <w:t xml:space="preserve"> </w:t>
      </w:r>
      <w:r w:rsidRPr="005262D6">
        <w:rPr>
          <w:rFonts w:ascii="Times New Roman" w:eastAsia="Calibri" w:hAnsi="Times New Roman" w:cs="Times New Roman"/>
          <w:spacing w:val="7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2"/>
        </w:rPr>
        <w:t>о</w:t>
      </w:r>
      <w:r w:rsidRPr="005262D6">
        <w:rPr>
          <w:rFonts w:ascii="Times New Roman" w:eastAsia="Calibri" w:hAnsi="Times New Roman" w:cs="Times New Roman"/>
          <w:spacing w:val="-3"/>
        </w:rPr>
        <w:t>в</w:t>
      </w:r>
      <w:r w:rsidRPr="005262D6">
        <w:rPr>
          <w:rFonts w:ascii="Times New Roman" w:eastAsia="Calibri" w:hAnsi="Times New Roman" w:cs="Times New Roman"/>
        </w:rPr>
        <w:t>л</w:t>
      </w:r>
      <w:r w:rsidRPr="005262D6">
        <w:rPr>
          <w:rFonts w:ascii="Times New Roman" w:eastAsia="Calibri" w:hAnsi="Times New Roman" w:cs="Times New Roman"/>
          <w:spacing w:val="-1"/>
        </w:rPr>
        <w:t>а</w:t>
      </w:r>
      <w:r w:rsidRPr="005262D6">
        <w:rPr>
          <w:rFonts w:ascii="Times New Roman" w:eastAsia="Calibri" w:hAnsi="Times New Roman" w:cs="Times New Roman"/>
        </w:rPr>
        <w:t>шћ</w:t>
      </w:r>
      <w:r w:rsidRPr="005262D6">
        <w:rPr>
          <w:rFonts w:ascii="Times New Roman" w:eastAsia="Calibri" w:hAnsi="Times New Roman" w:cs="Times New Roman"/>
          <w:spacing w:val="-1"/>
        </w:rPr>
        <w:t>е</w:t>
      </w:r>
      <w:r w:rsidRPr="005262D6">
        <w:rPr>
          <w:rFonts w:ascii="Times New Roman" w:eastAsia="Calibri" w:hAnsi="Times New Roman" w:cs="Times New Roman"/>
          <w:spacing w:val="1"/>
        </w:rPr>
        <w:t>њ</w:t>
      </w:r>
      <w:r w:rsidRPr="005262D6">
        <w:rPr>
          <w:rFonts w:ascii="Times New Roman" w:eastAsia="Calibri" w:hAnsi="Times New Roman" w:cs="Times New Roman"/>
          <w:spacing w:val="-1"/>
        </w:rPr>
        <w:t>а</w:t>
      </w:r>
      <w:proofErr w:type="spellEnd"/>
      <w:r w:rsidRPr="005262D6">
        <w:rPr>
          <w:rFonts w:ascii="Times New Roman" w:eastAsia="Calibri" w:hAnsi="Times New Roman" w:cs="Times New Roman"/>
        </w:rPr>
        <w:t>,</w:t>
      </w:r>
      <w:r w:rsidRPr="005262D6">
        <w:rPr>
          <w:rFonts w:ascii="Times New Roman" w:eastAsia="Calibri" w:hAnsi="Times New Roman" w:cs="Times New Roman"/>
          <w:spacing w:val="12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за</w:t>
      </w:r>
      <w:proofErr w:type="spellEnd"/>
      <w:r w:rsidRPr="005262D6">
        <w:rPr>
          <w:rFonts w:ascii="Times New Roman" w:eastAsia="Calibri" w:hAnsi="Times New Roman" w:cs="Times New Roman"/>
          <w:spacing w:val="47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исти</w:t>
      </w:r>
      <w:proofErr w:type="spellEnd"/>
      <w:r w:rsidRPr="005262D6">
        <w:rPr>
          <w:rFonts w:ascii="Times New Roman" w:eastAsia="Calibri" w:hAnsi="Times New Roman" w:cs="Times New Roman"/>
          <w:spacing w:val="52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1"/>
        </w:rPr>
        <w:t>бро</w:t>
      </w:r>
      <w:r w:rsidRPr="005262D6">
        <w:rPr>
          <w:rFonts w:ascii="Times New Roman" w:eastAsia="Calibri" w:hAnsi="Times New Roman" w:cs="Times New Roman"/>
        </w:rPr>
        <w:t>ј</w:t>
      </w:r>
      <w:proofErr w:type="spellEnd"/>
      <w:r w:rsidRPr="005262D6">
        <w:rPr>
          <w:rFonts w:ascii="Times New Roman" w:eastAsia="Calibri" w:hAnsi="Times New Roman" w:cs="Times New Roman"/>
          <w:spacing w:val="50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дана</w:t>
      </w:r>
      <w:proofErr w:type="spellEnd"/>
      <w:r w:rsidRPr="005262D6">
        <w:rPr>
          <w:rFonts w:ascii="Times New Roman" w:eastAsia="Calibri" w:hAnsi="Times New Roman" w:cs="Times New Roman"/>
          <w:spacing w:val="50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1"/>
        </w:rPr>
        <w:t>з</w:t>
      </w:r>
      <w:r w:rsidRPr="005262D6">
        <w:rPr>
          <w:rFonts w:ascii="Times New Roman" w:eastAsia="Calibri" w:hAnsi="Times New Roman" w:cs="Times New Roman"/>
        </w:rPr>
        <w:t>а</w:t>
      </w:r>
      <w:proofErr w:type="spellEnd"/>
      <w:r w:rsidRPr="005262D6">
        <w:rPr>
          <w:rFonts w:ascii="Times New Roman" w:eastAsia="Calibri" w:hAnsi="Times New Roman" w:cs="Times New Roman"/>
          <w:spacing w:val="48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-11"/>
        </w:rPr>
        <w:t>к</w:t>
      </w:r>
      <w:r w:rsidRPr="005262D6">
        <w:rPr>
          <w:rFonts w:ascii="Times New Roman" w:eastAsia="Calibri" w:hAnsi="Times New Roman" w:cs="Times New Roman"/>
        </w:rPr>
        <w:t>оји</w:t>
      </w:r>
      <w:proofErr w:type="spellEnd"/>
      <w:r w:rsidRPr="005262D6">
        <w:rPr>
          <w:rFonts w:ascii="Times New Roman" w:eastAsia="Calibri" w:hAnsi="Times New Roman" w:cs="Times New Roman"/>
          <w:spacing w:val="52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ће</w:t>
      </w:r>
      <w:proofErr w:type="spellEnd"/>
      <w:r w:rsidRPr="005262D6">
        <w:rPr>
          <w:rFonts w:ascii="Times New Roman" w:eastAsia="Calibri" w:hAnsi="Times New Roman" w:cs="Times New Roman"/>
          <w:spacing w:val="47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1"/>
        </w:rPr>
        <w:t>бит</w:t>
      </w:r>
      <w:r w:rsidRPr="005262D6">
        <w:rPr>
          <w:rFonts w:ascii="Times New Roman" w:eastAsia="Calibri" w:hAnsi="Times New Roman" w:cs="Times New Roman"/>
        </w:rPr>
        <w:t>и</w:t>
      </w:r>
      <w:proofErr w:type="spellEnd"/>
      <w:r w:rsidRPr="005262D6">
        <w:rPr>
          <w:rFonts w:ascii="Times New Roman" w:eastAsia="Calibri" w:hAnsi="Times New Roman" w:cs="Times New Roman"/>
          <w:spacing w:val="52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-1"/>
        </w:rPr>
        <w:t>п</w:t>
      </w:r>
      <w:r w:rsidRPr="005262D6">
        <w:rPr>
          <w:rFonts w:ascii="Times New Roman" w:eastAsia="Calibri" w:hAnsi="Times New Roman" w:cs="Times New Roman"/>
          <w:spacing w:val="1"/>
        </w:rPr>
        <w:t>р</w:t>
      </w:r>
      <w:r w:rsidRPr="005262D6">
        <w:rPr>
          <w:rFonts w:ascii="Times New Roman" w:eastAsia="Calibri" w:hAnsi="Times New Roman" w:cs="Times New Roman"/>
          <w:spacing w:val="-7"/>
        </w:rPr>
        <w:t>о</w:t>
      </w:r>
      <w:r w:rsidRPr="005262D6">
        <w:rPr>
          <w:rFonts w:ascii="Times New Roman" w:eastAsia="Calibri" w:hAnsi="Times New Roman" w:cs="Times New Roman"/>
          <w:spacing w:val="-1"/>
        </w:rPr>
        <w:t>ду</w:t>
      </w:r>
      <w:r w:rsidRPr="005262D6">
        <w:rPr>
          <w:rFonts w:ascii="Times New Roman" w:eastAsia="Calibri" w:hAnsi="Times New Roman" w:cs="Times New Roman"/>
          <w:spacing w:val="-4"/>
        </w:rPr>
        <w:t>ж</w:t>
      </w:r>
      <w:r w:rsidRPr="005262D6">
        <w:rPr>
          <w:rFonts w:ascii="Times New Roman" w:eastAsia="Calibri" w:hAnsi="Times New Roman" w:cs="Times New Roman"/>
          <w:spacing w:val="1"/>
        </w:rPr>
        <w:t>е</w:t>
      </w:r>
      <w:r w:rsidRPr="005262D6">
        <w:rPr>
          <w:rFonts w:ascii="Times New Roman" w:eastAsia="Calibri" w:hAnsi="Times New Roman" w:cs="Times New Roman"/>
        </w:rPr>
        <w:t>н</w:t>
      </w:r>
      <w:proofErr w:type="spellEnd"/>
      <w:r w:rsidRPr="005262D6">
        <w:rPr>
          <w:rFonts w:ascii="Times New Roman" w:eastAsia="Calibri" w:hAnsi="Times New Roman" w:cs="Times New Roman"/>
        </w:rPr>
        <w:t xml:space="preserve"> </w:t>
      </w:r>
      <w:r w:rsidRPr="005262D6">
        <w:rPr>
          <w:rFonts w:ascii="Times New Roman" w:eastAsia="Calibri" w:hAnsi="Times New Roman" w:cs="Times New Roman"/>
          <w:spacing w:val="7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1"/>
        </w:rPr>
        <w:t>р</w:t>
      </w:r>
      <w:r w:rsidRPr="005262D6">
        <w:rPr>
          <w:rFonts w:ascii="Times New Roman" w:eastAsia="Calibri" w:hAnsi="Times New Roman" w:cs="Times New Roman"/>
        </w:rPr>
        <w:t>ок</w:t>
      </w:r>
      <w:proofErr w:type="spellEnd"/>
      <w:r w:rsidRPr="005262D6">
        <w:rPr>
          <w:rFonts w:ascii="Times New Roman" w:eastAsia="Calibri" w:hAnsi="Times New Roman" w:cs="Times New Roman"/>
          <w:spacing w:val="50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за</w:t>
      </w:r>
      <w:proofErr w:type="spellEnd"/>
      <w:r w:rsidRPr="005262D6">
        <w:rPr>
          <w:rFonts w:ascii="Times New Roman" w:eastAsia="Calibri" w:hAnsi="Times New Roman" w:cs="Times New Roman"/>
          <w:spacing w:val="47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w w:val="102"/>
        </w:rPr>
        <w:t>и</w:t>
      </w:r>
      <w:r w:rsidRPr="005262D6">
        <w:rPr>
          <w:rFonts w:ascii="Times New Roman" w:eastAsia="Calibri" w:hAnsi="Times New Roman" w:cs="Times New Roman"/>
          <w:spacing w:val="2"/>
          <w:w w:val="102"/>
        </w:rPr>
        <w:t>з</w:t>
      </w:r>
      <w:r w:rsidRPr="005262D6">
        <w:rPr>
          <w:rFonts w:ascii="Times New Roman" w:eastAsia="Calibri" w:hAnsi="Times New Roman" w:cs="Times New Roman"/>
          <w:w w:val="102"/>
        </w:rPr>
        <w:t>вршење</w:t>
      </w:r>
      <w:proofErr w:type="spellEnd"/>
      <w:r w:rsidRPr="005262D6">
        <w:rPr>
          <w:rFonts w:ascii="Times New Roman" w:eastAsia="Calibri" w:hAnsi="Times New Roman" w:cs="Times New Roman"/>
          <w:w w:val="102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w w:val="102"/>
        </w:rPr>
        <w:t>п</w:t>
      </w:r>
      <w:r w:rsidRPr="005262D6">
        <w:rPr>
          <w:rFonts w:ascii="Times New Roman" w:eastAsia="Calibri" w:hAnsi="Times New Roman" w:cs="Times New Roman"/>
          <w:spacing w:val="5"/>
          <w:w w:val="102"/>
        </w:rPr>
        <w:t>о</w:t>
      </w:r>
      <w:r w:rsidRPr="005262D6">
        <w:rPr>
          <w:rFonts w:ascii="Times New Roman" w:eastAsia="Calibri" w:hAnsi="Times New Roman" w:cs="Times New Roman"/>
          <w:w w:val="102"/>
        </w:rPr>
        <w:t>сл</w:t>
      </w:r>
      <w:r w:rsidRPr="005262D6">
        <w:rPr>
          <w:rFonts w:ascii="Times New Roman" w:eastAsia="Calibri" w:hAnsi="Times New Roman" w:cs="Times New Roman"/>
          <w:spacing w:val="-1"/>
          <w:w w:val="102"/>
        </w:rPr>
        <w:t>а</w:t>
      </w:r>
      <w:proofErr w:type="spellEnd"/>
      <w:r w:rsidRPr="005262D6">
        <w:rPr>
          <w:rFonts w:ascii="Times New Roman" w:eastAsia="Calibri" w:hAnsi="Times New Roman" w:cs="Times New Roman"/>
          <w:w w:val="102"/>
        </w:rPr>
        <w:t>.</w:t>
      </w:r>
      <w:r>
        <w:rPr>
          <w:rFonts w:ascii="Times New Roman" w:hAnsi="Times New Roman" w:cs="Times New Roman"/>
          <w:w w:val="102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На</w:t>
      </w:r>
      <w:r w:rsidRPr="005262D6">
        <w:rPr>
          <w:rFonts w:ascii="Times New Roman" w:eastAsia="Calibri" w:hAnsi="Times New Roman" w:cs="Times New Roman"/>
          <w:spacing w:val="-3"/>
        </w:rPr>
        <w:t>р</w:t>
      </w:r>
      <w:r w:rsidRPr="005262D6">
        <w:rPr>
          <w:rFonts w:ascii="Times New Roman" w:eastAsia="Calibri" w:hAnsi="Times New Roman" w:cs="Times New Roman"/>
          <w:spacing w:val="1"/>
        </w:rPr>
        <w:t>у</w:t>
      </w:r>
      <w:r w:rsidRPr="005262D6">
        <w:rPr>
          <w:rFonts w:ascii="Times New Roman" w:eastAsia="Calibri" w:hAnsi="Times New Roman" w:cs="Times New Roman"/>
        </w:rPr>
        <w:t>чилац</w:t>
      </w:r>
      <w:proofErr w:type="spellEnd"/>
      <w:r w:rsidRPr="005262D6">
        <w:rPr>
          <w:rFonts w:ascii="Times New Roman" w:eastAsia="Calibri" w:hAnsi="Times New Roman" w:cs="Times New Roman"/>
          <w:spacing w:val="29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1"/>
        </w:rPr>
        <w:t>ћ</w:t>
      </w:r>
      <w:r w:rsidRPr="005262D6">
        <w:rPr>
          <w:rFonts w:ascii="Times New Roman" w:eastAsia="Calibri" w:hAnsi="Times New Roman" w:cs="Times New Roman"/>
        </w:rPr>
        <w:t>е</w:t>
      </w:r>
      <w:proofErr w:type="spellEnd"/>
      <w:r w:rsidRPr="005262D6">
        <w:rPr>
          <w:rFonts w:ascii="Times New Roman" w:eastAsia="Calibri" w:hAnsi="Times New Roman" w:cs="Times New Roman"/>
          <w:spacing w:val="11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2"/>
        </w:rPr>
        <w:t>у</w:t>
      </w:r>
      <w:r w:rsidRPr="005262D6">
        <w:rPr>
          <w:rFonts w:ascii="Times New Roman" w:eastAsia="Calibri" w:hAnsi="Times New Roman" w:cs="Times New Roman"/>
        </w:rPr>
        <w:t>но</w:t>
      </w:r>
      <w:r w:rsidRPr="005262D6">
        <w:rPr>
          <w:rFonts w:ascii="Times New Roman" w:eastAsia="Calibri" w:hAnsi="Times New Roman" w:cs="Times New Roman"/>
          <w:spacing w:val="-9"/>
        </w:rPr>
        <w:t>в</w:t>
      </w:r>
      <w:r w:rsidRPr="005262D6">
        <w:rPr>
          <w:rFonts w:ascii="Times New Roman" w:eastAsia="Calibri" w:hAnsi="Times New Roman" w:cs="Times New Roman"/>
        </w:rPr>
        <w:t>ч</w:t>
      </w:r>
      <w:r w:rsidRPr="005262D6">
        <w:rPr>
          <w:rFonts w:ascii="Times New Roman" w:eastAsia="Calibri" w:hAnsi="Times New Roman" w:cs="Times New Roman"/>
          <w:spacing w:val="-1"/>
        </w:rPr>
        <w:t>и</w:t>
      </w:r>
      <w:r w:rsidRPr="005262D6">
        <w:rPr>
          <w:rFonts w:ascii="Times New Roman" w:eastAsia="Calibri" w:hAnsi="Times New Roman" w:cs="Times New Roman"/>
        </w:rPr>
        <w:t>ти</w:t>
      </w:r>
      <w:proofErr w:type="spellEnd"/>
      <w:r w:rsidRPr="005262D6">
        <w:rPr>
          <w:rFonts w:ascii="Times New Roman" w:eastAsia="Calibri" w:hAnsi="Times New Roman" w:cs="Times New Roman"/>
          <w:spacing w:val="27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-1"/>
        </w:rPr>
        <w:t>м</w:t>
      </w:r>
      <w:r w:rsidRPr="005262D6">
        <w:rPr>
          <w:rFonts w:ascii="Times New Roman" w:eastAsia="Calibri" w:hAnsi="Times New Roman" w:cs="Times New Roman"/>
          <w:spacing w:val="1"/>
        </w:rPr>
        <w:t>е</w:t>
      </w:r>
      <w:r w:rsidRPr="005262D6">
        <w:rPr>
          <w:rFonts w:ascii="Times New Roman" w:eastAsia="Calibri" w:hAnsi="Times New Roman" w:cs="Times New Roman"/>
          <w:spacing w:val="-1"/>
        </w:rPr>
        <w:t>н</w:t>
      </w:r>
      <w:r w:rsidRPr="005262D6">
        <w:rPr>
          <w:rFonts w:ascii="Times New Roman" w:eastAsia="Calibri" w:hAnsi="Times New Roman" w:cs="Times New Roman"/>
        </w:rPr>
        <w:t>ицу</w:t>
      </w:r>
      <w:proofErr w:type="spellEnd"/>
      <w:r w:rsidRPr="005262D6">
        <w:rPr>
          <w:rFonts w:ascii="Times New Roman" w:eastAsia="Calibri" w:hAnsi="Times New Roman" w:cs="Times New Roman"/>
          <w:spacing w:val="24"/>
        </w:rPr>
        <w:t xml:space="preserve"> </w:t>
      </w:r>
      <w:r w:rsidRPr="005262D6">
        <w:rPr>
          <w:rFonts w:ascii="Times New Roman" w:eastAsia="Calibri" w:hAnsi="Times New Roman" w:cs="Times New Roman"/>
        </w:rPr>
        <w:t>у</w:t>
      </w:r>
      <w:r w:rsidRPr="005262D6">
        <w:rPr>
          <w:rFonts w:ascii="Times New Roman" w:eastAsia="Calibri" w:hAnsi="Times New Roman" w:cs="Times New Roman"/>
          <w:spacing w:val="9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-1"/>
        </w:rPr>
        <w:t>сл</w:t>
      </w:r>
      <w:r w:rsidRPr="005262D6">
        <w:rPr>
          <w:rFonts w:ascii="Times New Roman" w:eastAsia="Calibri" w:hAnsi="Times New Roman" w:cs="Times New Roman"/>
          <w:spacing w:val="1"/>
        </w:rPr>
        <w:t>у</w:t>
      </w:r>
      <w:r w:rsidRPr="005262D6">
        <w:rPr>
          <w:rFonts w:ascii="Times New Roman" w:eastAsia="Calibri" w:hAnsi="Times New Roman" w:cs="Times New Roman"/>
        </w:rPr>
        <w:t>ч</w:t>
      </w:r>
      <w:r w:rsidRPr="005262D6">
        <w:rPr>
          <w:rFonts w:ascii="Times New Roman" w:eastAsia="Calibri" w:hAnsi="Times New Roman" w:cs="Times New Roman"/>
          <w:spacing w:val="-1"/>
        </w:rPr>
        <w:t>ај</w:t>
      </w:r>
      <w:r w:rsidRPr="005262D6">
        <w:rPr>
          <w:rFonts w:ascii="Times New Roman" w:eastAsia="Calibri" w:hAnsi="Times New Roman" w:cs="Times New Roman"/>
        </w:rPr>
        <w:t>у</w:t>
      </w:r>
      <w:proofErr w:type="spellEnd"/>
      <w:r w:rsidRPr="005262D6">
        <w:rPr>
          <w:rFonts w:ascii="Times New Roman" w:eastAsia="Calibri" w:hAnsi="Times New Roman" w:cs="Times New Roman"/>
          <w:spacing w:val="24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да</w:t>
      </w:r>
      <w:proofErr w:type="spellEnd"/>
      <w:r w:rsidRPr="005262D6">
        <w:rPr>
          <w:rFonts w:ascii="Times New Roman" w:eastAsia="Calibri" w:hAnsi="Times New Roman" w:cs="Times New Roman"/>
          <w:spacing w:val="12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изабра</w:t>
      </w:r>
      <w:r w:rsidRPr="005262D6">
        <w:rPr>
          <w:rFonts w:ascii="Times New Roman" w:eastAsia="Calibri" w:hAnsi="Times New Roman" w:cs="Times New Roman"/>
          <w:spacing w:val="-1"/>
        </w:rPr>
        <w:t>н</w:t>
      </w:r>
      <w:r w:rsidRPr="005262D6">
        <w:rPr>
          <w:rFonts w:ascii="Times New Roman" w:eastAsia="Calibri" w:hAnsi="Times New Roman" w:cs="Times New Roman"/>
        </w:rPr>
        <w:t>и</w:t>
      </w:r>
      <w:proofErr w:type="spellEnd"/>
      <w:r w:rsidRPr="005262D6">
        <w:rPr>
          <w:rFonts w:ascii="Times New Roman" w:eastAsia="Calibri" w:hAnsi="Times New Roman" w:cs="Times New Roman"/>
          <w:spacing w:val="27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по</w:t>
      </w:r>
      <w:r w:rsidRPr="005262D6">
        <w:rPr>
          <w:rFonts w:ascii="Times New Roman" w:eastAsia="Calibri" w:hAnsi="Times New Roman" w:cs="Times New Roman"/>
          <w:spacing w:val="-1"/>
        </w:rPr>
        <w:t>н</w:t>
      </w:r>
      <w:r w:rsidRPr="005262D6">
        <w:rPr>
          <w:rFonts w:ascii="Times New Roman" w:eastAsia="Calibri" w:hAnsi="Times New Roman" w:cs="Times New Roman"/>
          <w:spacing w:val="2"/>
        </w:rPr>
        <w:t>у</w:t>
      </w:r>
      <w:r w:rsidRPr="005262D6">
        <w:rPr>
          <w:rFonts w:ascii="Times New Roman" w:eastAsia="Calibri" w:hAnsi="Times New Roman" w:cs="Times New Roman"/>
        </w:rPr>
        <w:t>ђ</w:t>
      </w:r>
      <w:r w:rsidRPr="005262D6">
        <w:rPr>
          <w:rFonts w:ascii="Times New Roman" w:eastAsia="Calibri" w:hAnsi="Times New Roman" w:cs="Times New Roman"/>
          <w:spacing w:val="-10"/>
        </w:rPr>
        <w:t>а</w:t>
      </w:r>
      <w:r w:rsidRPr="005262D6">
        <w:rPr>
          <w:rFonts w:ascii="Times New Roman" w:eastAsia="Calibri" w:hAnsi="Times New Roman" w:cs="Times New Roman"/>
        </w:rPr>
        <w:t>ч</w:t>
      </w:r>
      <w:proofErr w:type="spellEnd"/>
      <w:r w:rsidRPr="005262D6">
        <w:rPr>
          <w:rFonts w:ascii="Times New Roman" w:eastAsia="Calibri" w:hAnsi="Times New Roman" w:cs="Times New Roman"/>
          <w:spacing w:val="24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не</w:t>
      </w:r>
      <w:proofErr w:type="spellEnd"/>
      <w:r w:rsidRPr="005262D6">
        <w:rPr>
          <w:rFonts w:ascii="Times New Roman" w:eastAsia="Calibri" w:hAnsi="Times New Roman" w:cs="Times New Roman"/>
          <w:spacing w:val="11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-8"/>
        </w:rPr>
        <w:t>б</w:t>
      </w:r>
      <w:r w:rsidRPr="005262D6">
        <w:rPr>
          <w:rFonts w:ascii="Times New Roman" w:eastAsia="Calibri" w:hAnsi="Times New Roman" w:cs="Times New Roman"/>
          <w:spacing w:val="-13"/>
        </w:rPr>
        <w:t>у</w:t>
      </w:r>
      <w:r w:rsidRPr="005262D6">
        <w:rPr>
          <w:rFonts w:ascii="Times New Roman" w:eastAsia="Calibri" w:hAnsi="Times New Roman" w:cs="Times New Roman"/>
          <w:spacing w:val="-1"/>
        </w:rPr>
        <w:t>д</w:t>
      </w:r>
      <w:r w:rsidRPr="005262D6">
        <w:rPr>
          <w:rFonts w:ascii="Times New Roman" w:eastAsia="Calibri" w:hAnsi="Times New Roman" w:cs="Times New Roman"/>
        </w:rPr>
        <w:t>е</w:t>
      </w:r>
      <w:proofErr w:type="spellEnd"/>
      <w:r w:rsidRPr="005262D6">
        <w:rPr>
          <w:rFonts w:ascii="Times New Roman" w:eastAsia="Calibri" w:hAnsi="Times New Roman" w:cs="Times New Roman"/>
          <w:spacing w:val="17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изврша</w:t>
      </w:r>
      <w:r w:rsidRPr="005262D6">
        <w:rPr>
          <w:rFonts w:ascii="Times New Roman" w:eastAsia="Calibri" w:hAnsi="Times New Roman" w:cs="Times New Roman"/>
          <w:spacing w:val="-2"/>
        </w:rPr>
        <w:t>ва</w:t>
      </w:r>
      <w:r w:rsidRPr="005262D6">
        <w:rPr>
          <w:rFonts w:ascii="Times New Roman" w:eastAsia="Calibri" w:hAnsi="Times New Roman" w:cs="Times New Roman"/>
        </w:rPr>
        <w:t>о</w:t>
      </w:r>
      <w:proofErr w:type="spellEnd"/>
      <w:r w:rsidRPr="005262D6">
        <w:rPr>
          <w:rFonts w:ascii="Times New Roman" w:eastAsia="Calibri" w:hAnsi="Times New Roman" w:cs="Times New Roman"/>
          <w:spacing w:val="29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-1"/>
          <w:w w:val="102"/>
        </w:rPr>
        <w:t>св</w:t>
      </w:r>
      <w:r w:rsidRPr="005262D6">
        <w:rPr>
          <w:rFonts w:ascii="Times New Roman" w:eastAsia="Calibri" w:hAnsi="Times New Roman" w:cs="Times New Roman"/>
          <w:spacing w:val="1"/>
          <w:w w:val="102"/>
        </w:rPr>
        <w:t>о</w:t>
      </w:r>
      <w:r w:rsidRPr="005262D6">
        <w:rPr>
          <w:rFonts w:ascii="Times New Roman" w:eastAsia="Calibri" w:hAnsi="Times New Roman" w:cs="Times New Roman"/>
          <w:w w:val="103"/>
        </w:rPr>
        <w:t>ј</w:t>
      </w:r>
      <w:r w:rsidRPr="005262D6">
        <w:rPr>
          <w:rFonts w:ascii="Times New Roman" w:eastAsia="Calibri" w:hAnsi="Times New Roman" w:cs="Times New Roman"/>
          <w:w w:val="102"/>
        </w:rPr>
        <w:t>е</w:t>
      </w:r>
      <w:proofErr w:type="spellEnd"/>
      <w:r w:rsidRPr="005262D6">
        <w:rPr>
          <w:rFonts w:ascii="Times New Roman" w:eastAsia="Calibri" w:hAnsi="Times New Roman" w:cs="Times New Roman"/>
          <w:w w:val="102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1"/>
        </w:rPr>
        <w:t>у</w:t>
      </w:r>
      <w:r w:rsidRPr="005262D6">
        <w:rPr>
          <w:rFonts w:ascii="Times New Roman" w:eastAsia="Calibri" w:hAnsi="Times New Roman" w:cs="Times New Roman"/>
          <w:spacing w:val="-6"/>
        </w:rPr>
        <w:t>г</w:t>
      </w:r>
      <w:r w:rsidRPr="005262D6">
        <w:rPr>
          <w:rFonts w:ascii="Times New Roman" w:eastAsia="Calibri" w:hAnsi="Times New Roman" w:cs="Times New Roman"/>
        </w:rPr>
        <w:t>оворене</w:t>
      </w:r>
      <w:proofErr w:type="spellEnd"/>
      <w:r w:rsidRPr="005262D6">
        <w:rPr>
          <w:rFonts w:ascii="Times New Roman" w:eastAsia="Calibri" w:hAnsi="Times New Roman" w:cs="Times New Roman"/>
          <w:spacing w:val="19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1"/>
        </w:rPr>
        <w:t>об</w:t>
      </w:r>
      <w:r w:rsidRPr="005262D6">
        <w:rPr>
          <w:rFonts w:ascii="Times New Roman" w:eastAsia="Calibri" w:hAnsi="Times New Roman" w:cs="Times New Roman"/>
          <w:spacing w:val="-2"/>
        </w:rPr>
        <w:t>а</w:t>
      </w:r>
      <w:r w:rsidRPr="005262D6">
        <w:rPr>
          <w:rFonts w:ascii="Times New Roman" w:eastAsia="Calibri" w:hAnsi="Times New Roman" w:cs="Times New Roman"/>
        </w:rPr>
        <w:t>в</w:t>
      </w:r>
      <w:r w:rsidRPr="005262D6">
        <w:rPr>
          <w:rFonts w:ascii="Times New Roman" w:eastAsia="Calibri" w:hAnsi="Times New Roman" w:cs="Times New Roman"/>
          <w:spacing w:val="1"/>
        </w:rPr>
        <w:t>ез</w:t>
      </w:r>
      <w:r w:rsidRPr="005262D6">
        <w:rPr>
          <w:rFonts w:ascii="Times New Roman" w:eastAsia="Calibri" w:hAnsi="Times New Roman" w:cs="Times New Roman"/>
        </w:rPr>
        <w:t>е</w:t>
      </w:r>
      <w:proofErr w:type="spellEnd"/>
      <w:r w:rsidRPr="005262D6">
        <w:rPr>
          <w:rFonts w:ascii="Times New Roman" w:eastAsia="Calibri" w:hAnsi="Times New Roman" w:cs="Times New Roman"/>
          <w:spacing w:val="15"/>
        </w:rPr>
        <w:t xml:space="preserve"> </w:t>
      </w:r>
      <w:r w:rsidRPr="005262D6">
        <w:rPr>
          <w:rFonts w:ascii="Times New Roman" w:eastAsia="Calibri" w:hAnsi="Times New Roman" w:cs="Times New Roman"/>
        </w:rPr>
        <w:t>у</w:t>
      </w:r>
      <w:r w:rsidRPr="005262D6">
        <w:rPr>
          <w:rFonts w:ascii="Times New Roman" w:eastAsia="Calibri" w:hAnsi="Times New Roman" w:cs="Times New Roman"/>
          <w:spacing w:val="6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р</w:t>
      </w:r>
      <w:r w:rsidRPr="005262D6">
        <w:rPr>
          <w:rFonts w:ascii="Times New Roman" w:eastAsia="Calibri" w:hAnsi="Times New Roman" w:cs="Times New Roman"/>
          <w:spacing w:val="-1"/>
        </w:rPr>
        <w:t>о</w:t>
      </w:r>
      <w:r w:rsidRPr="005262D6">
        <w:rPr>
          <w:rFonts w:ascii="Times New Roman" w:eastAsia="Calibri" w:hAnsi="Times New Roman" w:cs="Times New Roman"/>
          <w:spacing w:val="-11"/>
        </w:rPr>
        <w:t>к</w:t>
      </w:r>
      <w:r w:rsidRPr="005262D6">
        <w:rPr>
          <w:rFonts w:ascii="Times New Roman" w:eastAsia="Calibri" w:hAnsi="Times New Roman" w:cs="Times New Roman"/>
        </w:rPr>
        <w:t>ови</w:t>
      </w:r>
      <w:r w:rsidRPr="005262D6">
        <w:rPr>
          <w:rFonts w:ascii="Times New Roman" w:eastAsia="Calibri" w:hAnsi="Times New Roman" w:cs="Times New Roman"/>
          <w:spacing w:val="-2"/>
        </w:rPr>
        <w:t>м</w:t>
      </w:r>
      <w:r w:rsidRPr="005262D6">
        <w:rPr>
          <w:rFonts w:ascii="Times New Roman" w:eastAsia="Calibri" w:hAnsi="Times New Roman" w:cs="Times New Roman"/>
        </w:rPr>
        <w:t>а</w:t>
      </w:r>
      <w:proofErr w:type="spellEnd"/>
      <w:r w:rsidRPr="005262D6">
        <w:rPr>
          <w:rFonts w:ascii="Times New Roman" w:eastAsia="Calibri" w:hAnsi="Times New Roman" w:cs="Times New Roman"/>
          <w:spacing w:val="19"/>
        </w:rPr>
        <w:t xml:space="preserve"> </w:t>
      </w:r>
      <w:r w:rsidRPr="005262D6">
        <w:rPr>
          <w:rFonts w:ascii="Times New Roman" w:eastAsia="Calibri" w:hAnsi="Times New Roman" w:cs="Times New Roman"/>
        </w:rPr>
        <w:t>и</w:t>
      </w:r>
      <w:r w:rsidRPr="005262D6">
        <w:rPr>
          <w:rFonts w:ascii="Times New Roman" w:eastAsia="Calibri" w:hAnsi="Times New Roman" w:cs="Times New Roman"/>
          <w:spacing w:val="4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на</w:t>
      </w:r>
      <w:proofErr w:type="spellEnd"/>
      <w:r w:rsidRPr="005262D6">
        <w:rPr>
          <w:rFonts w:ascii="Times New Roman" w:eastAsia="Calibri" w:hAnsi="Times New Roman" w:cs="Times New Roman"/>
          <w:spacing w:val="5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н</w:t>
      </w:r>
      <w:r w:rsidRPr="005262D6">
        <w:rPr>
          <w:rFonts w:ascii="Times New Roman" w:eastAsia="Calibri" w:hAnsi="Times New Roman" w:cs="Times New Roman"/>
          <w:spacing w:val="-10"/>
        </w:rPr>
        <w:t>а</w:t>
      </w:r>
      <w:r w:rsidRPr="005262D6">
        <w:rPr>
          <w:rFonts w:ascii="Times New Roman" w:eastAsia="Calibri" w:hAnsi="Times New Roman" w:cs="Times New Roman"/>
        </w:rPr>
        <w:t>чин</w:t>
      </w:r>
      <w:proofErr w:type="spellEnd"/>
      <w:r w:rsidRPr="005262D6">
        <w:rPr>
          <w:rFonts w:ascii="Times New Roman" w:eastAsia="Calibri" w:hAnsi="Times New Roman" w:cs="Times New Roman"/>
          <w:spacing w:val="13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-1"/>
        </w:rPr>
        <w:t>п</w:t>
      </w:r>
      <w:r w:rsidRPr="005262D6">
        <w:rPr>
          <w:rFonts w:ascii="Times New Roman" w:eastAsia="Calibri" w:hAnsi="Times New Roman" w:cs="Times New Roman"/>
          <w:spacing w:val="1"/>
        </w:rPr>
        <w:t>р</w:t>
      </w:r>
      <w:r w:rsidRPr="005262D6">
        <w:rPr>
          <w:rFonts w:ascii="Times New Roman" w:eastAsia="Calibri" w:hAnsi="Times New Roman" w:cs="Times New Roman"/>
          <w:spacing w:val="-4"/>
        </w:rPr>
        <w:t>е</w:t>
      </w:r>
      <w:r w:rsidRPr="005262D6">
        <w:rPr>
          <w:rFonts w:ascii="Times New Roman" w:eastAsia="Calibri" w:hAnsi="Times New Roman" w:cs="Times New Roman"/>
        </w:rPr>
        <w:t>д</w:t>
      </w:r>
      <w:r w:rsidRPr="005262D6">
        <w:rPr>
          <w:rFonts w:ascii="Times New Roman" w:eastAsia="Calibri" w:hAnsi="Times New Roman" w:cs="Times New Roman"/>
          <w:spacing w:val="1"/>
        </w:rPr>
        <w:t>в</w:t>
      </w:r>
      <w:r w:rsidRPr="005262D6">
        <w:rPr>
          <w:rFonts w:ascii="Times New Roman" w:eastAsia="Calibri" w:hAnsi="Times New Roman" w:cs="Times New Roman"/>
          <w:spacing w:val="-1"/>
        </w:rPr>
        <w:t>и</w:t>
      </w:r>
      <w:r w:rsidRPr="005262D6">
        <w:rPr>
          <w:rFonts w:ascii="Times New Roman" w:eastAsia="Calibri" w:hAnsi="Times New Roman" w:cs="Times New Roman"/>
          <w:spacing w:val="1"/>
        </w:rPr>
        <w:t>ђ</w:t>
      </w:r>
      <w:r w:rsidRPr="005262D6">
        <w:rPr>
          <w:rFonts w:ascii="Times New Roman" w:eastAsia="Calibri" w:hAnsi="Times New Roman" w:cs="Times New Roman"/>
          <w:spacing w:val="-2"/>
        </w:rPr>
        <w:t>е</w:t>
      </w:r>
      <w:r w:rsidRPr="005262D6">
        <w:rPr>
          <w:rFonts w:ascii="Times New Roman" w:eastAsia="Calibri" w:hAnsi="Times New Roman" w:cs="Times New Roman"/>
        </w:rPr>
        <w:t>н</w:t>
      </w:r>
      <w:proofErr w:type="spellEnd"/>
      <w:r w:rsidRPr="005262D6">
        <w:rPr>
          <w:rFonts w:ascii="Times New Roman" w:eastAsia="Calibri" w:hAnsi="Times New Roman" w:cs="Times New Roman"/>
          <w:spacing w:val="21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2"/>
          <w:w w:val="102"/>
        </w:rPr>
        <w:t>у</w:t>
      </w:r>
      <w:r w:rsidRPr="005262D6">
        <w:rPr>
          <w:rFonts w:ascii="Times New Roman" w:eastAsia="Calibri" w:hAnsi="Times New Roman" w:cs="Times New Roman"/>
          <w:spacing w:val="-5"/>
          <w:w w:val="102"/>
        </w:rPr>
        <w:t>г</w:t>
      </w:r>
      <w:r w:rsidRPr="005262D6">
        <w:rPr>
          <w:rFonts w:ascii="Times New Roman" w:eastAsia="Calibri" w:hAnsi="Times New Roman" w:cs="Times New Roman"/>
          <w:spacing w:val="-1"/>
          <w:w w:val="102"/>
        </w:rPr>
        <w:t>ово</w:t>
      </w:r>
      <w:r w:rsidRPr="005262D6">
        <w:rPr>
          <w:rFonts w:ascii="Times New Roman" w:eastAsia="Calibri" w:hAnsi="Times New Roman" w:cs="Times New Roman"/>
          <w:w w:val="102"/>
        </w:rPr>
        <w:t>р</w:t>
      </w:r>
      <w:r w:rsidRPr="005262D6">
        <w:rPr>
          <w:rFonts w:ascii="Times New Roman" w:eastAsia="Calibri" w:hAnsi="Times New Roman" w:cs="Times New Roman"/>
          <w:spacing w:val="-4"/>
          <w:w w:val="102"/>
        </w:rPr>
        <w:t>о</w:t>
      </w:r>
      <w:r w:rsidRPr="005262D6">
        <w:rPr>
          <w:rFonts w:ascii="Times New Roman" w:eastAsia="Calibri" w:hAnsi="Times New Roman" w:cs="Times New Roman"/>
          <w:spacing w:val="-1"/>
          <w:w w:val="102"/>
        </w:rPr>
        <w:t>м</w:t>
      </w:r>
      <w:proofErr w:type="spellEnd"/>
      <w:r w:rsidRPr="005262D6">
        <w:rPr>
          <w:rFonts w:ascii="Times New Roman" w:eastAsia="Calibri" w:hAnsi="Times New Roman" w:cs="Times New Roman"/>
          <w:w w:val="102"/>
        </w:rPr>
        <w:t>.</w:t>
      </w:r>
    </w:p>
    <w:p w14:paraId="1D22EBDB" w14:textId="46E1D0DA" w:rsidR="0058312B" w:rsidRPr="005262D6" w:rsidRDefault="0058312B" w:rsidP="0058312B">
      <w:pPr>
        <w:suppressAutoHyphens/>
        <w:spacing w:after="0" w:line="240" w:lineRule="exact"/>
        <w:jc w:val="both"/>
        <w:rPr>
          <w:rFonts w:ascii="Times New Roman" w:eastAsia="Calibri" w:hAnsi="Times New Roman" w:cs="Times New Roman"/>
        </w:rPr>
      </w:pPr>
      <w:proofErr w:type="spellStart"/>
      <w:r w:rsidRPr="005262D6">
        <w:rPr>
          <w:rFonts w:ascii="Times New Roman" w:eastAsia="Calibri" w:hAnsi="Times New Roman" w:cs="Times New Roman"/>
        </w:rPr>
        <w:t>На</w:t>
      </w:r>
      <w:r w:rsidRPr="005262D6">
        <w:rPr>
          <w:rFonts w:ascii="Times New Roman" w:eastAsia="Calibri" w:hAnsi="Times New Roman" w:cs="Times New Roman"/>
          <w:spacing w:val="-3"/>
        </w:rPr>
        <w:t>р</w:t>
      </w:r>
      <w:r w:rsidRPr="005262D6">
        <w:rPr>
          <w:rFonts w:ascii="Times New Roman" w:eastAsia="Calibri" w:hAnsi="Times New Roman" w:cs="Times New Roman"/>
          <w:spacing w:val="1"/>
        </w:rPr>
        <w:t>у</w:t>
      </w:r>
      <w:r w:rsidRPr="005262D6">
        <w:rPr>
          <w:rFonts w:ascii="Times New Roman" w:eastAsia="Calibri" w:hAnsi="Times New Roman" w:cs="Times New Roman"/>
        </w:rPr>
        <w:t>чилац</w:t>
      </w:r>
      <w:proofErr w:type="spellEnd"/>
      <w:r w:rsidRPr="005262D6">
        <w:rPr>
          <w:rFonts w:ascii="Times New Roman" w:eastAsia="Calibri" w:hAnsi="Times New Roman" w:cs="Times New Roman"/>
          <w:spacing w:val="25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ће</w:t>
      </w:r>
      <w:proofErr w:type="spellEnd"/>
      <w:r w:rsidRPr="005262D6">
        <w:rPr>
          <w:rFonts w:ascii="Times New Roman" w:eastAsia="Calibri" w:hAnsi="Times New Roman" w:cs="Times New Roman"/>
          <w:spacing w:val="7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-7"/>
        </w:rPr>
        <w:t>о</w:t>
      </w:r>
      <w:r w:rsidRPr="005262D6">
        <w:rPr>
          <w:rFonts w:ascii="Times New Roman" w:eastAsia="Calibri" w:hAnsi="Times New Roman" w:cs="Times New Roman"/>
        </w:rPr>
        <w:t>дм</w:t>
      </w:r>
      <w:r w:rsidRPr="005262D6">
        <w:rPr>
          <w:rFonts w:ascii="Times New Roman" w:eastAsia="Calibri" w:hAnsi="Times New Roman" w:cs="Times New Roman"/>
          <w:spacing w:val="-2"/>
        </w:rPr>
        <w:t>а</w:t>
      </w:r>
      <w:r w:rsidRPr="005262D6">
        <w:rPr>
          <w:rFonts w:ascii="Times New Roman" w:eastAsia="Calibri" w:hAnsi="Times New Roman" w:cs="Times New Roman"/>
        </w:rPr>
        <w:t>х</w:t>
      </w:r>
      <w:proofErr w:type="spellEnd"/>
      <w:r w:rsidRPr="005262D6">
        <w:rPr>
          <w:rFonts w:ascii="Times New Roman" w:eastAsia="Calibri" w:hAnsi="Times New Roman" w:cs="Times New Roman"/>
        </w:rPr>
        <w:t xml:space="preserve"> </w:t>
      </w:r>
      <w:r w:rsidRPr="005262D6">
        <w:rPr>
          <w:rFonts w:ascii="Times New Roman" w:eastAsia="Calibri" w:hAnsi="Times New Roman" w:cs="Times New Roman"/>
          <w:spacing w:val="16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на</w:t>
      </w:r>
      <w:r w:rsidRPr="005262D6">
        <w:rPr>
          <w:rFonts w:ascii="Times New Roman" w:eastAsia="Calibri" w:hAnsi="Times New Roman" w:cs="Times New Roman"/>
          <w:spacing w:val="-11"/>
        </w:rPr>
        <w:t>к</w:t>
      </w:r>
      <w:r w:rsidRPr="005262D6">
        <w:rPr>
          <w:rFonts w:ascii="Times New Roman" w:eastAsia="Calibri" w:hAnsi="Times New Roman" w:cs="Times New Roman"/>
        </w:rPr>
        <w:t>он</w:t>
      </w:r>
      <w:proofErr w:type="spellEnd"/>
      <w:r w:rsidRPr="005262D6">
        <w:rPr>
          <w:rFonts w:ascii="Times New Roman" w:eastAsia="Calibri" w:hAnsi="Times New Roman" w:cs="Times New Roman"/>
        </w:rPr>
        <w:t xml:space="preserve"> </w:t>
      </w:r>
      <w:r w:rsidRPr="005262D6">
        <w:rPr>
          <w:rFonts w:ascii="Times New Roman" w:eastAsia="Calibri" w:hAnsi="Times New Roman" w:cs="Times New Roman"/>
          <w:spacing w:val="15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и</w:t>
      </w:r>
      <w:r w:rsidRPr="005262D6">
        <w:rPr>
          <w:rFonts w:ascii="Times New Roman" w:eastAsia="Calibri" w:hAnsi="Times New Roman" w:cs="Times New Roman"/>
          <w:spacing w:val="1"/>
        </w:rPr>
        <w:t>з</w:t>
      </w:r>
      <w:r w:rsidRPr="005262D6">
        <w:rPr>
          <w:rFonts w:ascii="Times New Roman" w:eastAsia="Calibri" w:hAnsi="Times New Roman" w:cs="Times New Roman"/>
        </w:rPr>
        <w:t>вршења</w:t>
      </w:r>
      <w:proofErr w:type="spellEnd"/>
      <w:r w:rsidRPr="005262D6">
        <w:rPr>
          <w:rFonts w:ascii="Times New Roman" w:eastAsia="Calibri" w:hAnsi="Times New Roman" w:cs="Times New Roman"/>
        </w:rPr>
        <w:t xml:space="preserve"> </w:t>
      </w:r>
      <w:r w:rsidRPr="005262D6">
        <w:rPr>
          <w:rFonts w:ascii="Times New Roman" w:eastAsia="Calibri" w:hAnsi="Times New Roman" w:cs="Times New Roman"/>
          <w:spacing w:val="24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свих</w:t>
      </w:r>
      <w:proofErr w:type="spellEnd"/>
      <w:r w:rsidRPr="005262D6">
        <w:rPr>
          <w:rFonts w:ascii="Times New Roman" w:eastAsia="Calibri" w:hAnsi="Times New Roman" w:cs="Times New Roman"/>
        </w:rPr>
        <w:t xml:space="preserve"> </w:t>
      </w:r>
      <w:r w:rsidRPr="005262D6">
        <w:rPr>
          <w:rFonts w:ascii="Times New Roman" w:eastAsia="Calibri" w:hAnsi="Times New Roman" w:cs="Times New Roman"/>
          <w:spacing w:val="13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2"/>
        </w:rPr>
        <w:t>у</w:t>
      </w:r>
      <w:r w:rsidRPr="005262D6">
        <w:rPr>
          <w:rFonts w:ascii="Times New Roman" w:eastAsia="Calibri" w:hAnsi="Times New Roman" w:cs="Times New Roman"/>
          <w:spacing w:val="-6"/>
        </w:rPr>
        <w:t>г</w:t>
      </w:r>
      <w:r w:rsidRPr="005262D6">
        <w:rPr>
          <w:rFonts w:ascii="Times New Roman" w:eastAsia="Calibri" w:hAnsi="Times New Roman" w:cs="Times New Roman"/>
          <w:spacing w:val="-1"/>
        </w:rPr>
        <w:t>о</w:t>
      </w:r>
      <w:r w:rsidRPr="005262D6">
        <w:rPr>
          <w:rFonts w:ascii="Times New Roman" w:eastAsia="Calibri" w:hAnsi="Times New Roman" w:cs="Times New Roman"/>
        </w:rPr>
        <w:t>ворних</w:t>
      </w:r>
      <w:proofErr w:type="spellEnd"/>
      <w:r w:rsidRPr="005262D6">
        <w:rPr>
          <w:rFonts w:ascii="Times New Roman" w:eastAsia="Calibri" w:hAnsi="Times New Roman" w:cs="Times New Roman"/>
        </w:rPr>
        <w:t xml:space="preserve"> </w:t>
      </w:r>
      <w:r w:rsidRPr="005262D6">
        <w:rPr>
          <w:rFonts w:ascii="Times New Roman" w:eastAsia="Calibri" w:hAnsi="Times New Roman" w:cs="Times New Roman"/>
          <w:spacing w:val="25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об</w:t>
      </w:r>
      <w:r w:rsidRPr="005262D6">
        <w:rPr>
          <w:rFonts w:ascii="Times New Roman" w:eastAsia="Calibri" w:hAnsi="Times New Roman" w:cs="Times New Roman"/>
          <w:spacing w:val="-2"/>
        </w:rPr>
        <w:t>а</w:t>
      </w:r>
      <w:r w:rsidRPr="005262D6">
        <w:rPr>
          <w:rFonts w:ascii="Times New Roman" w:eastAsia="Calibri" w:hAnsi="Times New Roman" w:cs="Times New Roman"/>
        </w:rPr>
        <w:t>ве</w:t>
      </w:r>
      <w:r w:rsidRPr="005262D6">
        <w:rPr>
          <w:rFonts w:ascii="Times New Roman" w:eastAsia="Calibri" w:hAnsi="Times New Roman" w:cs="Times New Roman"/>
          <w:spacing w:val="2"/>
        </w:rPr>
        <w:t>з</w:t>
      </w:r>
      <w:r w:rsidRPr="005262D6">
        <w:rPr>
          <w:rFonts w:ascii="Times New Roman" w:eastAsia="Calibri" w:hAnsi="Times New Roman" w:cs="Times New Roman"/>
        </w:rPr>
        <w:t>а</w:t>
      </w:r>
      <w:proofErr w:type="spellEnd"/>
      <w:r w:rsidRPr="005262D6">
        <w:rPr>
          <w:rFonts w:ascii="Times New Roman" w:eastAsia="Calibri" w:hAnsi="Times New Roman" w:cs="Times New Roman"/>
        </w:rPr>
        <w:t xml:space="preserve"> </w:t>
      </w:r>
      <w:r w:rsidRPr="005262D6">
        <w:rPr>
          <w:rFonts w:ascii="Times New Roman" w:eastAsia="Calibri" w:hAnsi="Times New Roman" w:cs="Times New Roman"/>
          <w:spacing w:val="17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-6"/>
        </w:rPr>
        <w:t>о</w:t>
      </w:r>
      <w:r w:rsidRPr="005262D6">
        <w:rPr>
          <w:rFonts w:ascii="Times New Roman" w:eastAsia="Calibri" w:hAnsi="Times New Roman" w:cs="Times New Roman"/>
        </w:rPr>
        <w:t>д</w:t>
      </w:r>
      <w:proofErr w:type="spellEnd"/>
      <w:r w:rsidRPr="005262D6">
        <w:rPr>
          <w:rFonts w:ascii="Times New Roman" w:eastAsia="Calibri" w:hAnsi="Times New Roman" w:cs="Times New Roman"/>
        </w:rPr>
        <w:t xml:space="preserve"> </w:t>
      </w:r>
      <w:r w:rsidRPr="005262D6">
        <w:rPr>
          <w:rFonts w:ascii="Times New Roman" w:eastAsia="Calibri" w:hAnsi="Times New Roman" w:cs="Times New Roman"/>
          <w:spacing w:val="8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1"/>
        </w:rPr>
        <w:t>стр</w:t>
      </w:r>
      <w:r w:rsidRPr="005262D6">
        <w:rPr>
          <w:rFonts w:ascii="Times New Roman" w:eastAsia="Calibri" w:hAnsi="Times New Roman" w:cs="Times New Roman"/>
          <w:spacing w:val="-1"/>
        </w:rPr>
        <w:t>а</w:t>
      </w:r>
      <w:r w:rsidRPr="005262D6">
        <w:rPr>
          <w:rFonts w:ascii="Times New Roman" w:eastAsia="Calibri" w:hAnsi="Times New Roman" w:cs="Times New Roman"/>
          <w:spacing w:val="1"/>
        </w:rPr>
        <w:t>н</w:t>
      </w:r>
      <w:r w:rsidRPr="005262D6">
        <w:rPr>
          <w:rFonts w:ascii="Times New Roman" w:eastAsia="Calibri" w:hAnsi="Times New Roman" w:cs="Times New Roman"/>
        </w:rPr>
        <w:t>е</w:t>
      </w:r>
      <w:proofErr w:type="spellEnd"/>
      <w:r w:rsidRPr="005262D6">
        <w:rPr>
          <w:rFonts w:ascii="Times New Roman" w:eastAsia="Calibri" w:hAnsi="Times New Roman" w:cs="Times New Roman"/>
        </w:rPr>
        <w:t xml:space="preserve"> </w:t>
      </w:r>
      <w:r w:rsidRPr="005262D6">
        <w:rPr>
          <w:rFonts w:ascii="Times New Roman" w:eastAsia="Calibri" w:hAnsi="Times New Roman" w:cs="Times New Roman"/>
          <w:spacing w:val="15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w w:val="102"/>
        </w:rPr>
        <w:t>из</w:t>
      </w:r>
      <w:r w:rsidRPr="005262D6">
        <w:rPr>
          <w:rFonts w:ascii="Times New Roman" w:eastAsia="Calibri" w:hAnsi="Times New Roman" w:cs="Times New Roman"/>
          <w:spacing w:val="-2"/>
          <w:w w:val="102"/>
        </w:rPr>
        <w:t>а</w:t>
      </w:r>
      <w:r w:rsidRPr="005262D6">
        <w:rPr>
          <w:rFonts w:ascii="Times New Roman" w:eastAsia="Calibri" w:hAnsi="Times New Roman" w:cs="Times New Roman"/>
          <w:w w:val="102"/>
        </w:rPr>
        <w:t>бра</w:t>
      </w:r>
      <w:r w:rsidRPr="005262D6">
        <w:rPr>
          <w:rFonts w:ascii="Times New Roman" w:eastAsia="Calibri" w:hAnsi="Times New Roman" w:cs="Times New Roman"/>
          <w:spacing w:val="2"/>
          <w:w w:val="102"/>
        </w:rPr>
        <w:t>н</w:t>
      </w:r>
      <w:r w:rsidRPr="005262D6">
        <w:rPr>
          <w:rFonts w:ascii="Times New Roman" w:eastAsia="Calibri" w:hAnsi="Times New Roman" w:cs="Times New Roman"/>
          <w:spacing w:val="1"/>
          <w:w w:val="102"/>
        </w:rPr>
        <w:t>о</w:t>
      </w:r>
      <w:r w:rsidRPr="005262D6">
        <w:rPr>
          <w:rFonts w:ascii="Times New Roman" w:eastAsia="Calibri" w:hAnsi="Times New Roman" w:cs="Times New Roman"/>
          <w:w w:val="102"/>
        </w:rPr>
        <w:t>г</w:t>
      </w:r>
      <w:proofErr w:type="spellEnd"/>
      <w:r w:rsidRPr="005262D6">
        <w:rPr>
          <w:rFonts w:ascii="Times New Roman" w:eastAsia="Calibri" w:hAnsi="Times New Roman" w:cs="Times New Roman"/>
          <w:w w:val="102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1"/>
        </w:rPr>
        <w:t>по</w:t>
      </w:r>
      <w:r w:rsidRPr="005262D6">
        <w:rPr>
          <w:rFonts w:ascii="Times New Roman" w:eastAsia="Calibri" w:hAnsi="Times New Roman" w:cs="Times New Roman"/>
          <w:spacing w:val="-1"/>
        </w:rPr>
        <w:t>н</w:t>
      </w:r>
      <w:r w:rsidRPr="005262D6">
        <w:rPr>
          <w:rFonts w:ascii="Times New Roman" w:eastAsia="Calibri" w:hAnsi="Times New Roman" w:cs="Times New Roman"/>
          <w:spacing w:val="1"/>
        </w:rPr>
        <w:t>уђ</w:t>
      </w:r>
      <w:r w:rsidRPr="005262D6">
        <w:rPr>
          <w:rFonts w:ascii="Times New Roman" w:eastAsia="Calibri" w:hAnsi="Times New Roman" w:cs="Times New Roman"/>
          <w:spacing w:val="-10"/>
        </w:rPr>
        <w:t>а</w:t>
      </w:r>
      <w:r w:rsidRPr="005262D6">
        <w:rPr>
          <w:rFonts w:ascii="Times New Roman" w:eastAsia="Calibri" w:hAnsi="Times New Roman" w:cs="Times New Roman"/>
          <w:spacing w:val="1"/>
        </w:rPr>
        <w:t>ч</w:t>
      </w:r>
      <w:r w:rsidRPr="005262D6">
        <w:rPr>
          <w:rFonts w:ascii="Times New Roman" w:eastAsia="Calibri" w:hAnsi="Times New Roman" w:cs="Times New Roman"/>
          <w:spacing w:val="-1"/>
        </w:rPr>
        <w:t>а</w:t>
      </w:r>
      <w:proofErr w:type="spellEnd"/>
      <w:r w:rsidRPr="005262D6">
        <w:rPr>
          <w:rFonts w:ascii="Times New Roman" w:eastAsia="Calibri" w:hAnsi="Times New Roman" w:cs="Times New Roman"/>
        </w:rPr>
        <w:t>,</w:t>
      </w:r>
      <w:r w:rsidRPr="005262D6">
        <w:rPr>
          <w:rFonts w:ascii="Times New Roman" w:eastAsia="Calibri" w:hAnsi="Times New Roman" w:cs="Times New Roman"/>
          <w:spacing w:val="19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изабра</w:t>
      </w:r>
      <w:r w:rsidRPr="005262D6">
        <w:rPr>
          <w:rFonts w:ascii="Times New Roman" w:eastAsia="Calibri" w:hAnsi="Times New Roman" w:cs="Times New Roman"/>
          <w:spacing w:val="-1"/>
        </w:rPr>
        <w:t>н</w:t>
      </w:r>
      <w:r w:rsidRPr="005262D6">
        <w:rPr>
          <w:rFonts w:ascii="Times New Roman" w:eastAsia="Calibri" w:hAnsi="Times New Roman" w:cs="Times New Roman"/>
          <w:spacing w:val="-4"/>
        </w:rPr>
        <w:t>о</w:t>
      </w:r>
      <w:r w:rsidRPr="005262D6">
        <w:rPr>
          <w:rFonts w:ascii="Times New Roman" w:eastAsia="Calibri" w:hAnsi="Times New Roman" w:cs="Times New Roman"/>
        </w:rPr>
        <w:t>м</w:t>
      </w:r>
      <w:proofErr w:type="spellEnd"/>
      <w:r w:rsidRPr="005262D6">
        <w:rPr>
          <w:rFonts w:ascii="Times New Roman" w:eastAsia="Calibri" w:hAnsi="Times New Roman" w:cs="Times New Roman"/>
          <w:spacing w:val="21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1"/>
        </w:rPr>
        <w:t>п</w:t>
      </w:r>
      <w:r w:rsidRPr="005262D6">
        <w:rPr>
          <w:rFonts w:ascii="Times New Roman" w:eastAsia="Calibri" w:hAnsi="Times New Roman" w:cs="Times New Roman"/>
        </w:rPr>
        <w:t>о</w:t>
      </w:r>
      <w:r w:rsidRPr="005262D6">
        <w:rPr>
          <w:rFonts w:ascii="Times New Roman" w:eastAsia="Calibri" w:hAnsi="Times New Roman" w:cs="Times New Roman"/>
          <w:spacing w:val="-2"/>
        </w:rPr>
        <w:t>н</w:t>
      </w:r>
      <w:r w:rsidRPr="005262D6">
        <w:rPr>
          <w:rFonts w:ascii="Times New Roman" w:eastAsia="Calibri" w:hAnsi="Times New Roman" w:cs="Times New Roman"/>
          <w:spacing w:val="2"/>
        </w:rPr>
        <w:t>у</w:t>
      </w:r>
      <w:r w:rsidRPr="005262D6">
        <w:rPr>
          <w:rFonts w:ascii="Times New Roman" w:eastAsia="Calibri" w:hAnsi="Times New Roman" w:cs="Times New Roman"/>
          <w:spacing w:val="1"/>
        </w:rPr>
        <w:t>ђ</w:t>
      </w:r>
      <w:r w:rsidRPr="005262D6">
        <w:rPr>
          <w:rFonts w:ascii="Times New Roman" w:eastAsia="Calibri" w:hAnsi="Times New Roman" w:cs="Times New Roman"/>
          <w:spacing w:val="-10"/>
        </w:rPr>
        <w:t>а</w:t>
      </w:r>
      <w:r w:rsidRPr="005262D6">
        <w:rPr>
          <w:rFonts w:ascii="Times New Roman" w:eastAsia="Calibri" w:hAnsi="Times New Roman" w:cs="Times New Roman"/>
          <w:spacing w:val="-1"/>
        </w:rPr>
        <w:t>ч</w:t>
      </w:r>
      <w:r w:rsidRPr="005262D6">
        <w:rPr>
          <w:rFonts w:ascii="Times New Roman" w:eastAsia="Calibri" w:hAnsi="Times New Roman" w:cs="Times New Roman"/>
        </w:rPr>
        <w:t>у</w:t>
      </w:r>
      <w:proofErr w:type="spellEnd"/>
      <w:r w:rsidRPr="005262D6">
        <w:rPr>
          <w:rFonts w:ascii="Times New Roman" w:eastAsia="Calibri" w:hAnsi="Times New Roman" w:cs="Times New Roman"/>
          <w:spacing w:val="19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1"/>
        </w:rPr>
        <w:t>в</w:t>
      </w:r>
      <w:r w:rsidRPr="005262D6">
        <w:rPr>
          <w:rFonts w:ascii="Times New Roman" w:eastAsia="Calibri" w:hAnsi="Times New Roman" w:cs="Times New Roman"/>
        </w:rPr>
        <w:t>р</w:t>
      </w:r>
      <w:r w:rsidRPr="005262D6">
        <w:rPr>
          <w:rFonts w:ascii="Times New Roman" w:eastAsia="Calibri" w:hAnsi="Times New Roman" w:cs="Times New Roman"/>
          <w:spacing w:val="-7"/>
        </w:rPr>
        <w:t>а</w:t>
      </w:r>
      <w:r w:rsidRPr="005262D6">
        <w:rPr>
          <w:rFonts w:ascii="Times New Roman" w:eastAsia="Calibri" w:hAnsi="Times New Roman" w:cs="Times New Roman"/>
        </w:rPr>
        <w:t>т</w:t>
      </w:r>
      <w:r w:rsidRPr="005262D6">
        <w:rPr>
          <w:rFonts w:ascii="Times New Roman" w:eastAsia="Calibri" w:hAnsi="Times New Roman" w:cs="Times New Roman"/>
          <w:spacing w:val="-1"/>
        </w:rPr>
        <w:t>и</w:t>
      </w:r>
      <w:r w:rsidRPr="005262D6">
        <w:rPr>
          <w:rFonts w:ascii="Times New Roman" w:eastAsia="Calibri" w:hAnsi="Times New Roman" w:cs="Times New Roman"/>
        </w:rPr>
        <w:t>ти</w:t>
      </w:r>
      <w:proofErr w:type="spellEnd"/>
      <w:r w:rsidRPr="005262D6">
        <w:rPr>
          <w:rFonts w:ascii="Times New Roman" w:eastAsia="Calibri" w:hAnsi="Times New Roman" w:cs="Times New Roman"/>
          <w:spacing w:val="17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неис</w:t>
      </w:r>
      <w:r w:rsidRPr="005262D6">
        <w:rPr>
          <w:rFonts w:ascii="Times New Roman" w:eastAsia="Calibri" w:hAnsi="Times New Roman" w:cs="Times New Roman"/>
          <w:spacing w:val="-11"/>
        </w:rPr>
        <w:t>к</w:t>
      </w:r>
      <w:r w:rsidRPr="005262D6">
        <w:rPr>
          <w:rFonts w:ascii="Times New Roman" w:eastAsia="Calibri" w:hAnsi="Times New Roman" w:cs="Times New Roman"/>
          <w:spacing w:val="1"/>
        </w:rPr>
        <w:t>о</w:t>
      </w:r>
      <w:r w:rsidRPr="005262D6">
        <w:rPr>
          <w:rFonts w:ascii="Times New Roman" w:eastAsia="Calibri" w:hAnsi="Times New Roman" w:cs="Times New Roman"/>
        </w:rPr>
        <w:t>р</w:t>
      </w:r>
      <w:r w:rsidRPr="005262D6">
        <w:rPr>
          <w:rFonts w:ascii="Times New Roman" w:eastAsia="Calibri" w:hAnsi="Times New Roman" w:cs="Times New Roman"/>
          <w:spacing w:val="-1"/>
        </w:rPr>
        <w:t>и</w:t>
      </w:r>
      <w:r w:rsidRPr="005262D6">
        <w:rPr>
          <w:rFonts w:ascii="Times New Roman" w:eastAsia="Calibri" w:hAnsi="Times New Roman" w:cs="Times New Roman"/>
        </w:rPr>
        <w:t>шћену</w:t>
      </w:r>
      <w:proofErr w:type="spellEnd"/>
      <w:r w:rsidRPr="005262D6">
        <w:rPr>
          <w:rFonts w:ascii="Times New Roman" w:eastAsia="Calibri" w:hAnsi="Times New Roman" w:cs="Times New Roman"/>
          <w:spacing w:val="34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-1"/>
        </w:rPr>
        <w:t>ме</w:t>
      </w:r>
      <w:r w:rsidRPr="005262D6">
        <w:rPr>
          <w:rFonts w:ascii="Times New Roman" w:eastAsia="Calibri" w:hAnsi="Times New Roman" w:cs="Times New Roman"/>
        </w:rPr>
        <w:t>н</w:t>
      </w:r>
      <w:r w:rsidRPr="005262D6">
        <w:rPr>
          <w:rFonts w:ascii="Times New Roman" w:eastAsia="Calibri" w:hAnsi="Times New Roman" w:cs="Times New Roman"/>
          <w:spacing w:val="-1"/>
        </w:rPr>
        <w:t>иц</w:t>
      </w:r>
      <w:r w:rsidRPr="005262D6">
        <w:rPr>
          <w:rFonts w:ascii="Times New Roman" w:eastAsia="Calibri" w:hAnsi="Times New Roman" w:cs="Times New Roman"/>
        </w:rPr>
        <w:t>у</w:t>
      </w:r>
      <w:proofErr w:type="spellEnd"/>
      <w:r w:rsidRPr="005262D6">
        <w:rPr>
          <w:rFonts w:ascii="Times New Roman" w:eastAsia="Calibri" w:hAnsi="Times New Roman" w:cs="Times New Roman"/>
          <w:spacing w:val="18"/>
        </w:rPr>
        <w:t xml:space="preserve"> </w:t>
      </w:r>
      <w:r w:rsidRPr="005262D6">
        <w:rPr>
          <w:rFonts w:ascii="Times New Roman" w:eastAsia="Calibri" w:hAnsi="Times New Roman" w:cs="Times New Roman"/>
        </w:rPr>
        <w:t>и</w:t>
      </w:r>
      <w:r w:rsidRPr="005262D6">
        <w:rPr>
          <w:rFonts w:ascii="Times New Roman" w:eastAsia="Calibri" w:hAnsi="Times New Roman" w:cs="Times New Roman"/>
          <w:spacing w:val="4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-1"/>
        </w:rPr>
        <w:t>ме</w:t>
      </w:r>
      <w:r w:rsidRPr="005262D6">
        <w:rPr>
          <w:rFonts w:ascii="Times New Roman" w:eastAsia="Calibri" w:hAnsi="Times New Roman" w:cs="Times New Roman"/>
        </w:rPr>
        <w:t>нич</w:t>
      </w:r>
      <w:r w:rsidRPr="005262D6">
        <w:rPr>
          <w:rFonts w:ascii="Times New Roman" w:eastAsia="Calibri" w:hAnsi="Times New Roman" w:cs="Times New Roman"/>
          <w:spacing w:val="-1"/>
        </w:rPr>
        <w:t>н</w:t>
      </w:r>
      <w:r w:rsidRPr="005262D6">
        <w:rPr>
          <w:rFonts w:ascii="Times New Roman" w:eastAsia="Calibri" w:hAnsi="Times New Roman" w:cs="Times New Roman"/>
        </w:rPr>
        <w:t>о</w:t>
      </w:r>
      <w:proofErr w:type="spellEnd"/>
      <w:r w:rsidRPr="005262D6">
        <w:rPr>
          <w:rFonts w:ascii="Times New Roman" w:eastAsia="Calibri" w:hAnsi="Times New Roman" w:cs="Times New Roman"/>
          <w:spacing w:val="17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w w:val="102"/>
        </w:rPr>
        <w:t>о</w:t>
      </w:r>
      <w:r w:rsidRPr="005262D6">
        <w:rPr>
          <w:rFonts w:ascii="Times New Roman" w:eastAsia="Calibri" w:hAnsi="Times New Roman" w:cs="Times New Roman"/>
          <w:spacing w:val="-2"/>
          <w:w w:val="102"/>
        </w:rPr>
        <w:t>в</w:t>
      </w:r>
      <w:r w:rsidRPr="005262D6">
        <w:rPr>
          <w:rFonts w:ascii="Times New Roman" w:eastAsia="Calibri" w:hAnsi="Times New Roman" w:cs="Times New Roman"/>
          <w:w w:val="102"/>
        </w:rPr>
        <w:t>лашћењ</w:t>
      </w:r>
      <w:r w:rsidRPr="005262D6">
        <w:rPr>
          <w:rFonts w:ascii="Times New Roman" w:eastAsia="Calibri" w:hAnsi="Times New Roman" w:cs="Times New Roman"/>
          <w:spacing w:val="-1"/>
          <w:w w:val="102"/>
        </w:rPr>
        <w:t>е</w:t>
      </w:r>
      <w:proofErr w:type="spellEnd"/>
      <w:r w:rsidRPr="005262D6">
        <w:rPr>
          <w:rFonts w:ascii="Times New Roman" w:eastAsia="Calibri" w:hAnsi="Times New Roman" w:cs="Times New Roman"/>
          <w:w w:val="102"/>
        </w:rPr>
        <w:t xml:space="preserve">. </w:t>
      </w:r>
      <w:proofErr w:type="spellStart"/>
      <w:r w:rsidRPr="005262D6">
        <w:rPr>
          <w:rFonts w:ascii="Times New Roman" w:eastAsia="Calibri" w:hAnsi="Times New Roman" w:cs="Times New Roman"/>
        </w:rPr>
        <w:t>А</w:t>
      </w:r>
      <w:r w:rsidRPr="005262D6">
        <w:rPr>
          <w:rFonts w:ascii="Times New Roman" w:eastAsia="Calibri" w:hAnsi="Times New Roman" w:cs="Times New Roman"/>
          <w:spacing w:val="-11"/>
        </w:rPr>
        <w:t>к</w:t>
      </w:r>
      <w:r w:rsidRPr="005262D6">
        <w:rPr>
          <w:rFonts w:ascii="Times New Roman" w:eastAsia="Calibri" w:hAnsi="Times New Roman" w:cs="Times New Roman"/>
        </w:rPr>
        <w:t>о</w:t>
      </w:r>
      <w:proofErr w:type="spellEnd"/>
      <w:r w:rsidRPr="005262D6">
        <w:rPr>
          <w:rFonts w:ascii="Times New Roman" w:eastAsia="Calibri" w:hAnsi="Times New Roman" w:cs="Times New Roman"/>
        </w:rPr>
        <w:t xml:space="preserve"> </w:t>
      </w:r>
      <w:r w:rsidRPr="005262D6">
        <w:rPr>
          <w:rFonts w:ascii="Times New Roman" w:eastAsia="Calibri" w:hAnsi="Times New Roman" w:cs="Times New Roman"/>
          <w:spacing w:val="25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1"/>
        </w:rPr>
        <w:t>с</w:t>
      </w:r>
      <w:r w:rsidRPr="005262D6">
        <w:rPr>
          <w:rFonts w:ascii="Times New Roman" w:eastAsia="Calibri" w:hAnsi="Times New Roman" w:cs="Times New Roman"/>
        </w:rPr>
        <w:t>е</w:t>
      </w:r>
      <w:proofErr w:type="spellEnd"/>
      <w:r w:rsidRPr="005262D6">
        <w:rPr>
          <w:rFonts w:ascii="Times New Roman" w:eastAsia="Calibri" w:hAnsi="Times New Roman" w:cs="Times New Roman"/>
        </w:rPr>
        <w:t xml:space="preserve"> </w:t>
      </w:r>
      <w:r w:rsidRPr="005262D6">
        <w:rPr>
          <w:rFonts w:ascii="Times New Roman" w:eastAsia="Calibri" w:hAnsi="Times New Roman" w:cs="Times New Roman"/>
          <w:spacing w:val="20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2"/>
        </w:rPr>
        <w:t>з</w:t>
      </w:r>
      <w:r w:rsidRPr="005262D6">
        <w:rPr>
          <w:rFonts w:ascii="Times New Roman" w:eastAsia="Calibri" w:hAnsi="Times New Roman" w:cs="Times New Roman"/>
        </w:rPr>
        <w:t>а</w:t>
      </w:r>
      <w:proofErr w:type="spellEnd"/>
      <w:r w:rsidRPr="005262D6">
        <w:rPr>
          <w:rFonts w:ascii="Times New Roman" w:eastAsia="Calibri" w:hAnsi="Times New Roman" w:cs="Times New Roman"/>
          <w:spacing w:val="22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време</w:t>
      </w:r>
      <w:proofErr w:type="spellEnd"/>
      <w:r w:rsidRPr="005262D6">
        <w:rPr>
          <w:rFonts w:ascii="Times New Roman" w:eastAsia="Calibri" w:hAnsi="Times New Roman" w:cs="Times New Roman"/>
        </w:rPr>
        <w:t xml:space="preserve"> </w:t>
      </w:r>
      <w:r w:rsidRPr="005262D6">
        <w:rPr>
          <w:rFonts w:ascii="Times New Roman" w:eastAsia="Calibri" w:hAnsi="Times New Roman" w:cs="Times New Roman"/>
          <w:spacing w:val="27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1"/>
        </w:rPr>
        <w:t>трај</w:t>
      </w:r>
      <w:r w:rsidRPr="005262D6">
        <w:rPr>
          <w:rFonts w:ascii="Times New Roman" w:eastAsia="Calibri" w:hAnsi="Times New Roman" w:cs="Times New Roman"/>
          <w:spacing w:val="-1"/>
        </w:rPr>
        <w:t>а</w:t>
      </w:r>
      <w:r w:rsidRPr="005262D6">
        <w:rPr>
          <w:rFonts w:ascii="Times New Roman" w:eastAsia="Calibri" w:hAnsi="Times New Roman" w:cs="Times New Roman"/>
        </w:rPr>
        <w:t>њ</w:t>
      </w:r>
      <w:r>
        <w:rPr>
          <w:rFonts w:ascii="Times New Roman" w:hAnsi="Times New Roman" w:cs="Times New Roman"/>
        </w:rPr>
        <w:t>а</w:t>
      </w:r>
      <w:proofErr w:type="spellEnd"/>
      <w:r w:rsidRPr="005262D6">
        <w:rPr>
          <w:rFonts w:ascii="Times New Roman" w:eastAsia="Calibri" w:hAnsi="Times New Roman" w:cs="Times New Roman"/>
          <w:spacing w:val="30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2"/>
        </w:rPr>
        <w:t>у</w:t>
      </w:r>
      <w:r w:rsidRPr="005262D6">
        <w:rPr>
          <w:rFonts w:ascii="Times New Roman" w:eastAsia="Calibri" w:hAnsi="Times New Roman" w:cs="Times New Roman"/>
          <w:spacing w:val="-5"/>
        </w:rPr>
        <w:t>г</w:t>
      </w:r>
      <w:r w:rsidRPr="005262D6">
        <w:rPr>
          <w:rFonts w:ascii="Times New Roman" w:eastAsia="Calibri" w:hAnsi="Times New Roman" w:cs="Times New Roman"/>
          <w:spacing w:val="-1"/>
        </w:rPr>
        <w:t>ов</w:t>
      </w:r>
      <w:r w:rsidRPr="005262D6">
        <w:rPr>
          <w:rFonts w:ascii="Times New Roman" w:eastAsia="Calibri" w:hAnsi="Times New Roman" w:cs="Times New Roman"/>
        </w:rPr>
        <w:t>о</w:t>
      </w:r>
      <w:r w:rsidRPr="005262D6">
        <w:rPr>
          <w:rFonts w:ascii="Times New Roman" w:eastAsia="Calibri" w:hAnsi="Times New Roman" w:cs="Times New Roman"/>
          <w:spacing w:val="-1"/>
        </w:rPr>
        <w:t>р</w:t>
      </w:r>
      <w:r w:rsidRPr="005262D6">
        <w:rPr>
          <w:rFonts w:ascii="Times New Roman" w:eastAsia="Calibri" w:hAnsi="Times New Roman" w:cs="Times New Roman"/>
        </w:rPr>
        <w:t>а</w:t>
      </w:r>
      <w:proofErr w:type="spellEnd"/>
      <w:r w:rsidRPr="005262D6">
        <w:rPr>
          <w:rFonts w:ascii="Times New Roman" w:eastAsia="Calibri" w:hAnsi="Times New Roman" w:cs="Times New Roman"/>
          <w:spacing w:val="32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пр</w:t>
      </w:r>
      <w:r w:rsidRPr="005262D6">
        <w:rPr>
          <w:rFonts w:ascii="Times New Roman" w:eastAsia="Calibri" w:hAnsi="Times New Roman" w:cs="Times New Roman"/>
          <w:spacing w:val="-4"/>
        </w:rPr>
        <w:t>о</w:t>
      </w:r>
      <w:r w:rsidRPr="005262D6">
        <w:rPr>
          <w:rFonts w:ascii="Times New Roman" w:eastAsia="Calibri" w:hAnsi="Times New Roman" w:cs="Times New Roman"/>
        </w:rPr>
        <w:t>мене</w:t>
      </w:r>
      <w:proofErr w:type="spellEnd"/>
      <w:r w:rsidRPr="005262D6">
        <w:rPr>
          <w:rFonts w:ascii="Times New Roman" w:eastAsia="Calibri" w:hAnsi="Times New Roman" w:cs="Times New Roman"/>
          <w:spacing w:val="33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1"/>
        </w:rPr>
        <w:t>р</w:t>
      </w:r>
      <w:r w:rsidRPr="005262D6">
        <w:rPr>
          <w:rFonts w:ascii="Times New Roman" w:eastAsia="Calibri" w:hAnsi="Times New Roman" w:cs="Times New Roman"/>
        </w:rPr>
        <w:t>о</w:t>
      </w:r>
      <w:r w:rsidRPr="005262D6">
        <w:rPr>
          <w:rFonts w:ascii="Times New Roman" w:eastAsia="Calibri" w:hAnsi="Times New Roman" w:cs="Times New Roman"/>
          <w:spacing w:val="-11"/>
        </w:rPr>
        <w:t>к</w:t>
      </w:r>
      <w:r w:rsidRPr="005262D6">
        <w:rPr>
          <w:rFonts w:ascii="Times New Roman" w:eastAsia="Calibri" w:hAnsi="Times New Roman" w:cs="Times New Roman"/>
        </w:rPr>
        <w:t>о</w:t>
      </w:r>
      <w:r w:rsidRPr="005262D6">
        <w:rPr>
          <w:rFonts w:ascii="Times New Roman" w:eastAsia="Calibri" w:hAnsi="Times New Roman" w:cs="Times New Roman"/>
          <w:spacing w:val="1"/>
        </w:rPr>
        <w:t>в</w:t>
      </w:r>
      <w:r w:rsidRPr="005262D6">
        <w:rPr>
          <w:rFonts w:ascii="Times New Roman" w:eastAsia="Calibri" w:hAnsi="Times New Roman" w:cs="Times New Roman"/>
        </w:rPr>
        <w:t>и</w:t>
      </w:r>
      <w:proofErr w:type="spellEnd"/>
      <w:r w:rsidRPr="005262D6">
        <w:rPr>
          <w:rFonts w:ascii="Times New Roman" w:eastAsia="Calibri" w:hAnsi="Times New Roman" w:cs="Times New Roman"/>
          <w:spacing w:val="31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за</w:t>
      </w:r>
      <w:proofErr w:type="spellEnd"/>
      <w:r w:rsidRPr="005262D6">
        <w:rPr>
          <w:rFonts w:ascii="Times New Roman" w:eastAsia="Calibri" w:hAnsi="Times New Roman" w:cs="Times New Roman"/>
          <w:spacing w:val="21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извршење</w:t>
      </w:r>
      <w:proofErr w:type="spellEnd"/>
      <w:r w:rsidRPr="005262D6">
        <w:rPr>
          <w:rFonts w:ascii="Times New Roman" w:eastAsia="Calibri" w:hAnsi="Times New Roman" w:cs="Times New Roman"/>
          <w:spacing w:val="36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2"/>
        </w:rPr>
        <w:t>у</w:t>
      </w:r>
      <w:r w:rsidRPr="005262D6">
        <w:rPr>
          <w:rFonts w:ascii="Times New Roman" w:eastAsia="Calibri" w:hAnsi="Times New Roman" w:cs="Times New Roman"/>
          <w:spacing w:val="-6"/>
        </w:rPr>
        <w:t>г</w:t>
      </w:r>
      <w:r w:rsidRPr="005262D6">
        <w:rPr>
          <w:rFonts w:ascii="Times New Roman" w:eastAsia="Calibri" w:hAnsi="Times New Roman" w:cs="Times New Roman"/>
        </w:rPr>
        <w:t>оворне</w:t>
      </w:r>
      <w:proofErr w:type="spellEnd"/>
      <w:r w:rsidRPr="005262D6">
        <w:rPr>
          <w:rFonts w:ascii="Times New Roman" w:eastAsia="Calibri" w:hAnsi="Times New Roman" w:cs="Times New Roman"/>
          <w:spacing w:val="34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w w:val="102"/>
        </w:rPr>
        <w:t>обав</w:t>
      </w:r>
      <w:r w:rsidRPr="005262D6">
        <w:rPr>
          <w:rFonts w:ascii="Times New Roman" w:eastAsia="Calibri" w:hAnsi="Times New Roman" w:cs="Times New Roman"/>
          <w:spacing w:val="2"/>
          <w:w w:val="102"/>
        </w:rPr>
        <w:t>е</w:t>
      </w:r>
      <w:r w:rsidRPr="005262D6">
        <w:rPr>
          <w:rFonts w:ascii="Times New Roman" w:eastAsia="Calibri" w:hAnsi="Times New Roman" w:cs="Times New Roman"/>
          <w:spacing w:val="1"/>
          <w:w w:val="102"/>
        </w:rPr>
        <w:t>з</w:t>
      </w:r>
      <w:r w:rsidRPr="005262D6">
        <w:rPr>
          <w:rFonts w:ascii="Times New Roman" w:eastAsia="Calibri" w:hAnsi="Times New Roman" w:cs="Times New Roman"/>
          <w:spacing w:val="-1"/>
          <w:w w:val="102"/>
        </w:rPr>
        <w:t>е</w:t>
      </w:r>
      <w:proofErr w:type="spellEnd"/>
      <w:r w:rsidRPr="005262D6">
        <w:rPr>
          <w:rFonts w:ascii="Times New Roman" w:eastAsia="Calibri" w:hAnsi="Times New Roman" w:cs="Times New Roman"/>
          <w:w w:val="102"/>
        </w:rPr>
        <w:t xml:space="preserve">, </w:t>
      </w:r>
      <w:proofErr w:type="spellStart"/>
      <w:r w:rsidRPr="005262D6">
        <w:rPr>
          <w:rFonts w:ascii="Times New Roman" w:eastAsia="Calibri" w:hAnsi="Times New Roman" w:cs="Times New Roman"/>
          <w:spacing w:val="-2"/>
        </w:rPr>
        <w:t>ва</w:t>
      </w:r>
      <w:r w:rsidRPr="005262D6">
        <w:rPr>
          <w:rFonts w:ascii="Times New Roman" w:eastAsia="Calibri" w:hAnsi="Times New Roman" w:cs="Times New Roman"/>
        </w:rPr>
        <w:t>жн</w:t>
      </w:r>
      <w:r w:rsidRPr="005262D6">
        <w:rPr>
          <w:rFonts w:ascii="Times New Roman" w:eastAsia="Calibri" w:hAnsi="Times New Roman" w:cs="Times New Roman"/>
          <w:spacing w:val="7"/>
        </w:rPr>
        <w:t>о</w:t>
      </w:r>
      <w:r w:rsidRPr="005262D6">
        <w:rPr>
          <w:rFonts w:ascii="Times New Roman" w:eastAsia="Calibri" w:hAnsi="Times New Roman" w:cs="Times New Roman"/>
          <w:spacing w:val="-2"/>
        </w:rPr>
        <w:t>с</w:t>
      </w:r>
      <w:r w:rsidRPr="005262D6">
        <w:rPr>
          <w:rFonts w:ascii="Times New Roman" w:eastAsia="Calibri" w:hAnsi="Times New Roman" w:cs="Times New Roman"/>
        </w:rPr>
        <w:t>т</w:t>
      </w:r>
      <w:proofErr w:type="spellEnd"/>
      <w:r w:rsidRPr="005262D6">
        <w:rPr>
          <w:rFonts w:ascii="Times New Roman" w:eastAsia="Calibri" w:hAnsi="Times New Roman" w:cs="Times New Roman"/>
          <w:spacing w:val="16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финансијс</w:t>
      </w:r>
      <w:r w:rsidRPr="005262D6">
        <w:rPr>
          <w:rFonts w:ascii="Times New Roman" w:eastAsia="Calibri" w:hAnsi="Times New Roman" w:cs="Times New Roman"/>
          <w:spacing w:val="-11"/>
        </w:rPr>
        <w:t>к</w:t>
      </w:r>
      <w:r w:rsidRPr="005262D6">
        <w:rPr>
          <w:rFonts w:ascii="Times New Roman" w:eastAsia="Calibri" w:hAnsi="Times New Roman" w:cs="Times New Roman"/>
        </w:rPr>
        <w:t>ог</w:t>
      </w:r>
      <w:proofErr w:type="spellEnd"/>
      <w:r w:rsidRPr="005262D6">
        <w:rPr>
          <w:rFonts w:ascii="Times New Roman" w:eastAsia="Calibri" w:hAnsi="Times New Roman" w:cs="Times New Roman"/>
          <w:spacing w:val="28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о</w:t>
      </w:r>
      <w:r w:rsidRPr="005262D6">
        <w:rPr>
          <w:rFonts w:ascii="Times New Roman" w:eastAsia="Calibri" w:hAnsi="Times New Roman" w:cs="Times New Roman"/>
          <w:spacing w:val="-2"/>
        </w:rPr>
        <w:t>б</w:t>
      </w:r>
      <w:r w:rsidRPr="005262D6">
        <w:rPr>
          <w:rFonts w:ascii="Times New Roman" w:eastAsia="Calibri" w:hAnsi="Times New Roman" w:cs="Times New Roman"/>
        </w:rPr>
        <w:t>ез</w:t>
      </w:r>
      <w:r w:rsidRPr="005262D6">
        <w:rPr>
          <w:rFonts w:ascii="Times New Roman" w:eastAsia="Calibri" w:hAnsi="Times New Roman" w:cs="Times New Roman"/>
          <w:spacing w:val="-2"/>
        </w:rPr>
        <w:t>бе</w:t>
      </w:r>
      <w:r w:rsidRPr="005262D6">
        <w:rPr>
          <w:rFonts w:ascii="Times New Roman" w:eastAsia="Calibri" w:hAnsi="Times New Roman" w:cs="Times New Roman"/>
          <w:spacing w:val="3"/>
        </w:rPr>
        <w:t>ђ</w:t>
      </w:r>
      <w:r w:rsidRPr="005262D6">
        <w:rPr>
          <w:rFonts w:ascii="Times New Roman" w:eastAsia="Calibri" w:hAnsi="Times New Roman" w:cs="Times New Roman"/>
          <w:spacing w:val="-2"/>
        </w:rPr>
        <w:t>е</w:t>
      </w:r>
      <w:r w:rsidRPr="005262D6">
        <w:rPr>
          <w:rFonts w:ascii="Times New Roman" w:eastAsia="Calibri" w:hAnsi="Times New Roman" w:cs="Times New Roman"/>
          <w:spacing w:val="1"/>
        </w:rPr>
        <w:t>њ</w:t>
      </w:r>
      <w:r w:rsidRPr="005262D6">
        <w:rPr>
          <w:rFonts w:ascii="Times New Roman" w:eastAsia="Calibri" w:hAnsi="Times New Roman" w:cs="Times New Roman"/>
        </w:rPr>
        <w:t>а</w:t>
      </w:r>
      <w:proofErr w:type="spellEnd"/>
      <w:r w:rsidRPr="005262D6">
        <w:rPr>
          <w:rFonts w:ascii="Times New Roman" w:eastAsia="Calibri" w:hAnsi="Times New Roman" w:cs="Times New Roman"/>
          <w:spacing w:val="23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за</w:t>
      </w:r>
      <w:proofErr w:type="spellEnd"/>
      <w:r w:rsidRPr="005262D6">
        <w:rPr>
          <w:rFonts w:ascii="Times New Roman" w:eastAsia="Calibri" w:hAnsi="Times New Roman" w:cs="Times New Roman"/>
          <w:spacing w:val="5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добро</w:t>
      </w:r>
      <w:proofErr w:type="spellEnd"/>
      <w:r w:rsidRPr="005262D6">
        <w:rPr>
          <w:rFonts w:ascii="Times New Roman" w:eastAsia="Calibri" w:hAnsi="Times New Roman" w:cs="Times New Roman"/>
          <w:spacing w:val="12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извршење</w:t>
      </w:r>
      <w:proofErr w:type="spellEnd"/>
      <w:r w:rsidRPr="005262D6">
        <w:rPr>
          <w:rFonts w:ascii="Times New Roman" w:eastAsia="Calibri" w:hAnsi="Times New Roman" w:cs="Times New Roman"/>
          <w:spacing w:val="18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п</w:t>
      </w:r>
      <w:r w:rsidRPr="005262D6">
        <w:rPr>
          <w:rFonts w:ascii="Times New Roman" w:eastAsia="Calibri" w:hAnsi="Times New Roman" w:cs="Times New Roman"/>
          <w:spacing w:val="6"/>
        </w:rPr>
        <w:t>о</w:t>
      </w:r>
      <w:r w:rsidRPr="005262D6">
        <w:rPr>
          <w:rFonts w:ascii="Times New Roman" w:eastAsia="Calibri" w:hAnsi="Times New Roman" w:cs="Times New Roman"/>
        </w:rPr>
        <w:t>сла</w:t>
      </w:r>
      <w:proofErr w:type="spellEnd"/>
      <w:r w:rsidRPr="005262D6">
        <w:rPr>
          <w:rFonts w:ascii="Times New Roman" w:eastAsia="Calibri" w:hAnsi="Times New Roman" w:cs="Times New Roman"/>
          <w:spacing w:val="11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мо</w:t>
      </w:r>
      <w:r w:rsidRPr="005262D6">
        <w:rPr>
          <w:rFonts w:ascii="Times New Roman" w:eastAsia="Calibri" w:hAnsi="Times New Roman" w:cs="Times New Roman"/>
          <w:spacing w:val="1"/>
        </w:rPr>
        <w:t>р</w:t>
      </w:r>
      <w:r w:rsidRPr="005262D6">
        <w:rPr>
          <w:rFonts w:ascii="Times New Roman" w:eastAsia="Calibri" w:hAnsi="Times New Roman" w:cs="Times New Roman"/>
        </w:rPr>
        <w:t>а</w:t>
      </w:r>
      <w:proofErr w:type="spellEnd"/>
      <w:r w:rsidRPr="005262D6">
        <w:rPr>
          <w:rFonts w:ascii="Times New Roman" w:eastAsia="Calibri" w:hAnsi="Times New Roman" w:cs="Times New Roman"/>
          <w:spacing w:val="10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да</w:t>
      </w:r>
      <w:proofErr w:type="spellEnd"/>
      <w:r w:rsidRPr="005262D6">
        <w:rPr>
          <w:rFonts w:ascii="Times New Roman" w:eastAsia="Calibri" w:hAnsi="Times New Roman" w:cs="Times New Roman"/>
          <w:spacing w:val="6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2"/>
        </w:rPr>
        <w:t>с</w:t>
      </w:r>
      <w:r w:rsidRPr="005262D6">
        <w:rPr>
          <w:rFonts w:ascii="Times New Roman" w:eastAsia="Calibri" w:hAnsi="Times New Roman" w:cs="Times New Roman"/>
        </w:rPr>
        <w:t>е</w:t>
      </w:r>
      <w:proofErr w:type="spellEnd"/>
      <w:r w:rsidRPr="005262D6">
        <w:rPr>
          <w:rFonts w:ascii="Times New Roman" w:eastAsia="Calibri" w:hAnsi="Times New Roman" w:cs="Times New Roman"/>
          <w:spacing w:val="5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w w:val="102"/>
        </w:rPr>
        <w:t>пр</w:t>
      </w:r>
      <w:r w:rsidRPr="005262D6">
        <w:rPr>
          <w:rFonts w:ascii="Times New Roman" w:eastAsia="Calibri" w:hAnsi="Times New Roman" w:cs="Times New Roman"/>
          <w:spacing w:val="-7"/>
          <w:w w:val="102"/>
        </w:rPr>
        <w:t>о</w:t>
      </w:r>
      <w:r w:rsidRPr="005262D6">
        <w:rPr>
          <w:rFonts w:ascii="Times New Roman" w:eastAsia="Calibri" w:hAnsi="Times New Roman" w:cs="Times New Roman"/>
          <w:w w:val="102"/>
        </w:rPr>
        <w:t>д</w:t>
      </w:r>
      <w:r w:rsidRPr="005262D6">
        <w:rPr>
          <w:rFonts w:ascii="Times New Roman" w:eastAsia="Calibri" w:hAnsi="Times New Roman" w:cs="Times New Roman"/>
          <w:spacing w:val="-1"/>
          <w:w w:val="102"/>
        </w:rPr>
        <w:t>у</w:t>
      </w:r>
      <w:r w:rsidRPr="005262D6">
        <w:rPr>
          <w:rFonts w:ascii="Times New Roman" w:eastAsia="Calibri" w:hAnsi="Times New Roman" w:cs="Times New Roman"/>
          <w:w w:val="102"/>
        </w:rPr>
        <w:t>жи</w:t>
      </w:r>
      <w:proofErr w:type="spellEnd"/>
      <w:r w:rsidRPr="005262D6">
        <w:rPr>
          <w:rFonts w:ascii="Times New Roman" w:eastAsia="Calibri" w:hAnsi="Times New Roman" w:cs="Times New Roman"/>
          <w:w w:val="102"/>
        </w:rPr>
        <w:t xml:space="preserve">. </w:t>
      </w:r>
      <w:proofErr w:type="spellStart"/>
      <w:r w:rsidRPr="005262D6">
        <w:rPr>
          <w:rFonts w:ascii="Times New Roman" w:eastAsia="Calibri" w:hAnsi="Times New Roman" w:cs="Times New Roman"/>
          <w:spacing w:val="-21"/>
        </w:rPr>
        <w:t>У</w:t>
      </w:r>
      <w:r w:rsidRPr="005262D6">
        <w:rPr>
          <w:rFonts w:ascii="Times New Roman" w:eastAsia="Calibri" w:hAnsi="Times New Roman" w:cs="Times New Roman"/>
          <w:spacing w:val="-11"/>
        </w:rPr>
        <w:t>к</w:t>
      </w:r>
      <w:r w:rsidRPr="005262D6">
        <w:rPr>
          <w:rFonts w:ascii="Times New Roman" w:eastAsia="Calibri" w:hAnsi="Times New Roman" w:cs="Times New Roman"/>
          <w:spacing w:val="-4"/>
        </w:rPr>
        <w:t>о</w:t>
      </w:r>
      <w:r w:rsidRPr="005262D6">
        <w:rPr>
          <w:rFonts w:ascii="Times New Roman" w:eastAsia="Calibri" w:hAnsi="Times New Roman" w:cs="Times New Roman"/>
        </w:rPr>
        <w:t>ли</w:t>
      </w:r>
      <w:r w:rsidRPr="005262D6">
        <w:rPr>
          <w:rFonts w:ascii="Times New Roman" w:eastAsia="Calibri" w:hAnsi="Times New Roman" w:cs="Times New Roman"/>
          <w:spacing w:val="-13"/>
        </w:rPr>
        <w:t>к</w:t>
      </w:r>
      <w:r w:rsidRPr="005262D6">
        <w:rPr>
          <w:rFonts w:ascii="Times New Roman" w:eastAsia="Calibri" w:hAnsi="Times New Roman" w:cs="Times New Roman"/>
        </w:rPr>
        <w:t>о</w:t>
      </w:r>
      <w:proofErr w:type="spellEnd"/>
      <w:r w:rsidRPr="005262D6">
        <w:rPr>
          <w:rFonts w:ascii="Times New Roman" w:eastAsia="Calibri" w:hAnsi="Times New Roman" w:cs="Times New Roman"/>
          <w:spacing w:val="27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-4"/>
        </w:rPr>
        <w:t>т</w:t>
      </w:r>
      <w:r w:rsidRPr="005262D6">
        <w:rPr>
          <w:rFonts w:ascii="Times New Roman" w:eastAsia="Calibri" w:hAnsi="Times New Roman" w:cs="Times New Roman"/>
          <w:spacing w:val="1"/>
        </w:rPr>
        <w:t>о</w:t>
      </w:r>
      <w:r w:rsidRPr="005262D6">
        <w:rPr>
          <w:rFonts w:ascii="Times New Roman" w:eastAsia="Calibri" w:hAnsi="Times New Roman" w:cs="Times New Roman"/>
          <w:spacing w:val="-11"/>
        </w:rPr>
        <w:t>к</w:t>
      </w:r>
      <w:r w:rsidRPr="005262D6">
        <w:rPr>
          <w:rFonts w:ascii="Times New Roman" w:eastAsia="Calibri" w:hAnsi="Times New Roman" w:cs="Times New Roman"/>
          <w:spacing w:val="-5"/>
        </w:rPr>
        <w:t>о</w:t>
      </w:r>
      <w:r w:rsidRPr="005262D6">
        <w:rPr>
          <w:rFonts w:ascii="Times New Roman" w:eastAsia="Calibri" w:hAnsi="Times New Roman" w:cs="Times New Roman"/>
        </w:rPr>
        <w:t>м</w:t>
      </w:r>
      <w:proofErr w:type="spellEnd"/>
      <w:r w:rsidRPr="005262D6">
        <w:rPr>
          <w:rFonts w:ascii="Times New Roman" w:eastAsia="Calibri" w:hAnsi="Times New Roman" w:cs="Times New Roman"/>
          <w:spacing w:val="21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-3"/>
        </w:rPr>
        <w:t>в</w:t>
      </w:r>
      <w:r w:rsidRPr="005262D6">
        <w:rPr>
          <w:rFonts w:ascii="Times New Roman" w:eastAsia="Calibri" w:hAnsi="Times New Roman" w:cs="Times New Roman"/>
          <w:spacing w:val="-1"/>
        </w:rPr>
        <w:t>а</w:t>
      </w:r>
      <w:r w:rsidRPr="005262D6">
        <w:rPr>
          <w:rFonts w:ascii="Times New Roman" w:eastAsia="Calibri" w:hAnsi="Times New Roman" w:cs="Times New Roman"/>
          <w:spacing w:val="-3"/>
        </w:rPr>
        <w:t>ж</w:t>
      </w:r>
      <w:r w:rsidRPr="005262D6">
        <w:rPr>
          <w:rFonts w:ascii="Times New Roman" w:eastAsia="Calibri" w:hAnsi="Times New Roman" w:cs="Times New Roman"/>
          <w:spacing w:val="-1"/>
        </w:rPr>
        <w:t>е</w:t>
      </w:r>
      <w:r w:rsidRPr="005262D6">
        <w:rPr>
          <w:rFonts w:ascii="Times New Roman" w:eastAsia="Calibri" w:hAnsi="Times New Roman" w:cs="Times New Roman"/>
          <w:spacing w:val="1"/>
        </w:rPr>
        <w:t>њ</w:t>
      </w:r>
      <w:r w:rsidRPr="005262D6">
        <w:rPr>
          <w:rFonts w:ascii="Times New Roman" w:eastAsia="Calibri" w:hAnsi="Times New Roman" w:cs="Times New Roman"/>
        </w:rPr>
        <w:t>а</w:t>
      </w:r>
      <w:proofErr w:type="spellEnd"/>
      <w:r w:rsidRPr="005262D6">
        <w:rPr>
          <w:rFonts w:ascii="Times New Roman" w:eastAsia="Calibri" w:hAnsi="Times New Roman" w:cs="Times New Roman"/>
          <w:spacing w:val="23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-21"/>
        </w:rPr>
        <w:t>У</w:t>
      </w:r>
      <w:r w:rsidRPr="005262D6">
        <w:rPr>
          <w:rFonts w:ascii="Times New Roman" w:eastAsia="Calibri" w:hAnsi="Times New Roman" w:cs="Times New Roman"/>
          <w:spacing w:val="-5"/>
        </w:rPr>
        <w:t>г</w:t>
      </w:r>
      <w:r w:rsidRPr="005262D6">
        <w:rPr>
          <w:rFonts w:ascii="Times New Roman" w:eastAsia="Calibri" w:hAnsi="Times New Roman" w:cs="Times New Roman"/>
        </w:rPr>
        <w:t>овора</w:t>
      </w:r>
      <w:proofErr w:type="spellEnd"/>
      <w:r w:rsidRPr="005262D6">
        <w:rPr>
          <w:rFonts w:ascii="Times New Roman" w:eastAsia="Calibri" w:hAnsi="Times New Roman" w:cs="Times New Roman"/>
          <w:spacing w:val="25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-1"/>
        </w:rPr>
        <w:t>н</w:t>
      </w:r>
      <w:r w:rsidRPr="005262D6">
        <w:rPr>
          <w:rFonts w:ascii="Times New Roman" w:eastAsia="Calibri" w:hAnsi="Times New Roman" w:cs="Times New Roman"/>
          <w:spacing w:val="1"/>
        </w:rPr>
        <w:t>аст</w:t>
      </w:r>
      <w:r w:rsidRPr="005262D6">
        <w:rPr>
          <w:rFonts w:ascii="Times New Roman" w:eastAsia="Calibri" w:hAnsi="Times New Roman" w:cs="Times New Roman"/>
          <w:spacing w:val="-1"/>
        </w:rPr>
        <w:t>а</w:t>
      </w:r>
      <w:r w:rsidRPr="005262D6">
        <w:rPr>
          <w:rFonts w:ascii="Times New Roman" w:eastAsia="Calibri" w:hAnsi="Times New Roman" w:cs="Times New Roman"/>
        </w:rPr>
        <w:t>ну</w:t>
      </w:r>
      <w:proofErr w:type="spellEnd"/>
      <w:r w:rsidRPr="005262D6">
        <w:rPr>
          <w:rFonts w:ascii="Times New Roman" w:eastAsia="Calibri" w:hAnsi="Times New Roman" w:cs="Times New Roman"/>
          <w:spacing w:val="27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о</w:t>
      </w:r>
      <w:r w:rsidRPr="005262D6">
        <w:rPr>
          <w:rFonts w:ascii="Times New Roman" w:eastAsia="Calibri" w:hAnsi="Times New Roman" w:cs="Times New Roman"/>
          <w:spacing w:val="-13"/>
        </w:rPr>
        <w:t>к</w:t>
      </w:r>
      <w:r w:rsidRPr="005262D6">
        <w:rPr>
          <w:rFonts w:ascii="Times New Roman" w:eastAsia="Calibri" w:hAnsi="Times New Roman" w:cs="Times New Roman"/>
          <w:spacing w:val="-3"/>
        </w:rPr>
        <w:t>о</w:t>
      </w:r>
      <w:r w:rsidRPr="005262D6">
        <w:rPr>
          <w:rFonts w:ascii="Times New Roman" w:eastAsia="Calibri" w:hAnsi="Times New Roman" w:cs="Times New Roman"/>
        </w:rPr>
        <w:t>лн</w:t>
      </w:r>
      <w:r w:rsidRPr="005262D6">
        <w:rPr>
          <w:rFonts w:ascii="Times New Roman" w:eastAsia="Calibri" w:hAnsi="Times New Roman" w:cs="Times New Roman"/>
          <w:spacing w:val="5"/>
        </w:rPr>
        <w:t>о</w:t>
      </w:r>
      <w:r w:rsidRPr="005262D6">
        <w:rPr>
          <w:rFonts w:ascii="Times New Roman" w:eastAsia="Calibri" w:hAnsi="Times New Roman" w:cs="Times New Roman"/>
        </w:rPr>
        <w:t>сти</w:t>
      </w:r>
      <w:proofErr w:type="spellEnd"/>
      <w:r w:rsidRPr="005262D6">
        <w:rPr>
          <w:rFonts w:ascii="Times New Roman" w:eastAsia="Calibri" w:hAnsi="Times New Roman" w:cs="Times New Roman"/>
          <w:spacing w:val="28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због</w:t>
      </w:r>
      <w:proofErr w:type="spellEnd"/>
      <w:r w:rsidRPr="005262D6">
        <w:rPr>
          <w:rFonts w:ascii="Times New Roman" w:eastAsia="Calibri" w:hAnsi="Times New Roman" w:cs="Times New Roman"/>
          <w:spacing w:val="17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-11"/>
        </w:rPr>
        <w:t>к</w:t>
      </w:r>
      <w:r w:rsidRPr="005262D6">
        <w:rPr>
          <w:rFonts w:ascii="Times New Roman" w:eastAsia="Calibri" w:hAnsi="Times New Roman" w:cs="Times New Roman"/>
        </w:rPr>
        <w:t>ојих</w:t>
      </w:r>
      <w:proofErr w:type="spellEnd"/>
      <w:r w:rsidRPr="005262D6">
        <w:rPr>
          <w:rFonts w:ascii="Times New Roman" w:eastAsia="Calibri" w:hAnsi="Times New Roman" w:cs="Times New Roman"/>
          <w:spacing w:val="19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3"/>
        </w:rPr>
        <w:t>с</w:t>
      </w:r>
      <w:r w:rsidRPr="005262D6">
        <w:rPr>
          <w:rFonts w:ascii="Times New Roman" w:eastAsia="Calibri" w:hAnsi="Times New Roman" w:cs="Times New Roman"/>
        </w:rPr>
        <w:t>е</w:t>
      </w:r>
      <w:proofErr w:type="spellEnd"/>
      <w:r w:rsidRPr="005262D6">
        <w:rPr>
          <w:rFonts w:ascii="Times New Roman" w:eastAsia="Calibri" w:hAnsi="Times New Roman" w:cs="Times New Roman"/>
          <w:spacing w:val="13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-1"/>
        </w:rPr>
        <w:t>п</w:t>
      </w:r>
      <w:r w:rsidRPr="005262D6">
        <w:rPr>
          <w:rFonts w:ascii="Times New Roman" w:eastAsia="Calibri" w:hAnsi="Times New Roman" w:cs="Times New Roman"/>
          <w:spacing w:val="1"/>
        </w:rPr>
        <w:t>ре</w:t>
      </w:r>
      <w:r w:rsidRPr="005262D6">
        <w:rPr>
          <w:rFonts w:ascii="Times New Roman" w:eastAsia="Calibri" w:hAnsi="Times New Roman" w:cs="Times New Roman"/>
        </w:rPr>
        <w:t>т</w:t>
      </w:r>
      <w:r w:rsidRPr="005262D6">
        <w:rPr>
          <w:rFonts w:ascii="Times New Roman" w:eastAsia="Calibri" w:hAnsi="Times New Roman" w:cs="Times New Roman"/>
          <w:spacing w:val="-10"/>
        </w:rPr>
        <w:t>х</w:t>
      </w:r>
      <w:r w:rsidRPr="005262D6">
        <w:rPr>
          <w:rFonts w:ascii="Times New Roman" w:eastAsia="Calibri" w:hAnsi="Times New Roman" w:cs="Times New Roman"/>
          <w:spacing w:val="-6"/>
        </w:rPr>
        <w:t>о</w:t>
      </w:r>
      <w:r w:rsidRPr="005262D6">
        <w:rPr>
          <w:rFonts w:ascii="Times New Roman" w:eastAsia="Calibri" w:hAnsi="Times New Roman" w:cs="Times New Roman"/>
        </w:rPr>
        <w:t>д</w:t>
      </w:r>
      <w:r w:rsidRPr="005262D6">
        <w:rPr>
          <w:rFonts w:ascii="Times New Roman" w:eastAsia="Calibri" w:hAnsi="Times New Roman" w:cs="Times New Roman"/>
          <w:spacing w:val="-1"/>
        </w:rPr>
        <w:t>н</w:t>
      </w:r>
      <w:r w:rsidRPr="005262D6">
        <w:rPr>
          <w:rFonts w:ascii="Times New Roman" w:eastAsia="Calibri" w:hAnsi="Times New Roman" w:cs="Times New Roman"/>
        </w:rPr>
        <w:t>о</w:t>
      </w:r>
      <w:proofErr w:type="spellEnd"/>
      <w:r w:rsidRPr="005262D6">
        <w:rPr>
          <w:rFonts w:ascii="Times New Roman" w:eastAsia="Calibri" w:hAnsi="Times New Roman" w:cs="Times New Roman"/>
          <w:spacing w:val="30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w w:val="102"/>
        </w:rPr>
        <w:t>д</w:t>
      </w:r>
      <w:r w:rsidRPr="005262D6">
        <w:rPr>
          <w:rFonts w:ascii="Times New Roman" w:eastAsia="Calibri" w:hAnsi="Times New Roman" w:cs="Times New Roman"/>
          <w:spacing w:val="6"/>
          <w:w w:val="102"/>
        </w:rPr>
        <w:t>о</w:t>
      </w:r>
      <w:r w:rsidRPr="005262D6">
        <w:rPr>
          <w:rFonts w:ascii="Times New Roman" w:eastAsia="Calibri" w:hAnsi="Times New Roman" w:cs="Times New Roman"/>
          <w:w w:val="102"/>
        </w:rPr>
        <w:t>с</w:t>
      </w:r>
      <w:r w:rsidRPr="005262D6">
        <w:rPr>
          <w:rFonts w:ascii="Times New Roman" w:eastAsia="Calibri" w:hAnsi="Times New Roman" w:cs="Times New Roman"/>
          <w:spacing w:val="2"/>
          <w:w w:val="102"/>
        </w:rPr>
        <w:t>т</w:t>
      </w:r>
      <w:r w:rsidRPr="005262D6">
        <w:rPr>
          <w:rFonts w:ascii="Times New Roman" w:eastAsia="Calibri" w:hAnsi="Times New Roman" w:cs="Times New Roman"/>
          <w:w w:val="102"/>
        </w:rPr>
        <w:t>авље</w:t>
      </w:r>
      <w:r w:rsidRPr="005262D6">
        <w:rPr>
          <w:rFonts w:ascii="Times New Roman" w:eastAsia="Calibri" w:hAnsi="Times New Roman" w:cs="Times New Roman"/>
          <w:spacing w:val="-1"/>
          <w:w w:val="102"/>
        </w:rPr>
        <w:t>н</w:t>
      </w:r>
      <w:r w:rsidRPr="005262D6">
        <w:rPr>
          <w:rFonts w:ascii="Times New Roman" w:eastAsia="Calibri" w:hAnsi="Times New Roman" w:cs="Times New Roman"/>
          <w:w w:val="102"/>
        </w:rPr>
        <w:t>и</w:t>
      </w:r>
      <w:proofErr w:type="spellEnd"/>
      <w:r w:rsidRPr="005262D6">
        <w:rPr>
          <w:rFonts w:ascii="Times New Roman" w:eastAsia="Calibri" w:hAnsi="Times New Roman" w:cs="Times New Roman"/>
          <w:w w:val="102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и</w:t>
      </w:r>
      <w:r w:rsidRPr="005262D6">
        <w:rPr>
          <w:rFonts w:ascii="Times New Roman" w:eastAsia="Calibri" w:hAnsi="Times New Roman" w:cs="Times New Roman"/>
          <w:spacing w:val="-1"/>
        </w:rPr>
        <w:t>н</w:t>
      </w:r>
      <w:r w:rsidRPr="005262D6">
        <w:rPr>
          <w:rFonts w:ascii="Times New Roman" w:eastAsia="Calibri" w:hAnsi="Times New Roman" w:cs="Times New Roman"/>
        </w:rPr>
        <w:t>с</w:t>
      </w:r>
      <w:r w:rsidRPr="005262D6">
        <w:rPr>
          <w:rFonts w:ascii="Times New Roman" w:eastAsia="Calibri" w:hAnsi="Times New Roman" w:cs="Times New Roman"/>
          <w:spacing w:val="2"/>
        </w:rPr>
        <w:t>т</w:t>
      </w:r>
      <w:r w:rsidRPr="005262D6">
        <w:rPr>
          <w:rFonts w:ascii="Times New Roman" w:eastAsia="Calibri" w:hAnsi="Times New Roman" w:cs="Times New Roman"/>
          <w:spacing w:val="-4"/>
        </w:rPr>
        <w:t>р</w:t>
      </w:r>
      <w:r w:rsidRPr="005262D6">
        <w:rPr>
          <w:rFonts w:ascii="Times New Roman" w:eastAsia="Calibri" w:hAnsi="Times New Roman" w:cs="Times New Roman"/>
          <w:spacing w:val="-1"/>
        </w:rPr>
        <w:t>у</w:t>
      </w:r>
      <w:r w:rsidRPr="005262D6">
        <w:rPr>
          <w:rFonts w:ascii="Times New Roman" w:eastAsia="Calibri" w:hAnsi="Times New Roman" w:cs="Times New Roman"/>
        </w:rPr>
        <w:t>ме</w:t>
      </w:r>
      <w:r w:rsidRPr="005262D6">
        <w:rPr>
          <w:rFonts w:ascii="Times New Roman" w:eastAsia="Calibri" w:hAnsi="Times New Roman" w:cs="Times New Roman"/>
          <w:spacing w:val="-1"/>
        </w:rPr>
        <w:t>н</w:t>
      </w:r>
      <w:r w:rsidRPr="005262D6">
        <w:rPr>
          <w:rFonts w:ascii="Times New Roman" w:eastAsia="Calibri" w:hAnsi="Times New Roman" w:cs="Times New Roman"/>
        </w:rPr>
        <w:t>т</w:t>
      </w:r>
      <w:proofErr w:type="spellEnd"/>
      <w:r w:rsidRPr="005262D6">
        <w:rPr>
          <w:rFonts w:ascii="Times New Roman" w:eastAsia="Calibri" w:hAnsi="Times New Roman" w:cs="Times New Roman"/>
          <w:spacing w:val="20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о</w:t>
      </w:r>
      <w:r w:rsidRPr="005262D6">
        <w:rPr>
          <w:rFonts w:ascii="Times New Roman" w:eastAsia="Calibri" w:hAnsi="Times New Roman" w:cs="Times New Roman"/>
          <w:spacing w:val="-2"/>
        </w:rPr>
        <w:t>б</w:t>
      </w:r>
      <w:r w:rsidRPr="005262D6">
        <w:rPr>
          <w:rFonts w:ascii="Times New Roman" w:eastAsia="Calibri" w:hAnsi="Times New Roman" w:cs="Times New Roman"/>
        </w:rPr>
        <w:t>ез</w:t>
      </w:r>
      <w:r w:rsidRPr="005262D6">
        <w:rPr>
          <w:rFonts w:ascii="Times New Roman" w:eastAsia="Calibri" w:hAnsi="Times New Roman" w:cs="Times New Roman"/>
          <w:spacing w:val="-2"/>
        </w:rPr>
        <w:t>бе</w:t>
      </w:r>
      <w:r w:rsidRPr="005262D6">
        <w:rPr>
          <w:rFonts w:ascii="Times New Roman" w:eastAsia="Calibri" w:hAnsi="Times New Roman" w:cs="Times New Roman"/>
          <w:spacing w:val="1"/>
        </w:rPr>
        <w:t>ђ</w:t>
      </w:r>
      <w:r w:rsidRPr="005262D6">
        <w:rPr>
          <w:rFonts w:ascii="Times New Roman" w:eastAsia="Calibri" w:hAnsi="Times New Roman" w:cs="Times New Roman"/>
          <w:spacing w:val="-1"/>
        </w:rPr>
        <w:t>е</w:t>
      </w:r>
      <w:r w:rsidRPr="005262D6">
        <w:rPr>
          <w:rFonts w:ascii="Times New Roman" w:eastAsia="Calibri" w:hAnsi="Times New Roman" w:cs="Times New Roman"/>
          <w:spacing w:val="1"/>
        </w:rPr>
        <w:t>њ</w:t>
      </w:r>
      <w:r w:rsidRPr="005262D6">
        <w:rPr>
          <w:rFonts w:ascii="Times New Roman" w:eastAsia="Calibri" w:hAnsi="Times New Roman" w:cs="Times New Roman"/>
        </w:rPr>
        <w:t>а</w:t>
      </w:r>
      <w:proofErr w:type="spellEnd"/>
      <w:r w:rsidRPr="005262D6">
        <w:rPr>
          <w:rFonts w:ascii="Times New Roman" w:eastAsia="Calibri" w:hAnsi="Times New Roman" w:cs="Times New Roman"/>
          <w:spacing w:val="20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не</w:t>
      </w:r>
      <w:proofErr w:type="spellEnd"/>
      <w:r w:rsidRPr="005262D6">
        <w:rPr>
          <w:rFonts w:ascii="Times New Roman" w:eastAsia="Calibri" w:hAnsi="Times New Roman" w:cs="Times New Roman"/>
          <w:spacing w:val="3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-2"/>
        </w:rPr>
        <w:t>м</w:t>
      </w:r>
      <w:r w:rsidRPr="005262D6">
        <w:rPr>
          <w:rFonts w:ascii="Times New Roman" w:eastAsia="Calibri" w:hAnsi="Times New Roman" w:cs="Times New Roman"/>
          <w:spacing w:val="-5"/>
        </w:rPr>
        <w:t>о</w:t>
      </w:r>
      <w:r w:rsidRPr="005262D6">
        <w:rPr>
          <w:rFonts w:ascii="Times New Roman" w:eastAsia="Calibri" w:hAnsi="Times New Roman" w:cs="Times New Roman"/>
          <w:spacing w:val="-2"/>
        </w:rPr>
        <w:t>ж</w:t>
      </w:r>
      <w:r w:rsidRPr="005262D6">
        <w:rPr>
          <w:rFonts w:ascii="Times New Roman" w:eastAsia="Calibri" w:hAnsi="Times New Roman" w:cs="Times New Roman"/>
        </w:rPr>
        <w:t>е</w:t>
      </w:r>
      <w:proofErr w:type="spellEnd"/>
      <w:r w:rsidRPr="005262D6">
        <w:rPr>
          <w:rFonts w:ascii="Times New Roman" w:eastAsia="Calibri" w:hAnsi="Times New Roman" w:cs="Times New Roman"/>
        </w:rPr>
        <w:t xml:space="preserve"> </w:t>
      </w:r>
      <w:r w:rsidRPr="005262D6">
        <w:rPr>
          <w:rFonts w:ascii="Times New Roman" w:eastAsia="Calibri" w:hAnsi="Times New Roman" w:cs="Times New Roman"/>
          <w:spacing w:val="8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ис</w:t>
      </w:r>
      <w:r w:rsidRPr="005262D6">
        <w:rPr>
          <w:rFonts w:ascii="Times New Roman" w:eastAsia="Calibri" w:hAnsi="Times New Roman" w:cs="Times New Roman"/>
          <w:spacing w:val="-11"/>
        </w:rPr>
        <w:t>к</w:t>
      </w:r>
      <w:r w:rsidRPr="005262D6">
        <w:rPr>
          <w:rFonts w:ascii="Times New Roman" w:eastAsia="Calibri" w:hAnsi="Times New Roman" w:cs="Times New Roman"/>
        </w:rPr>
        <w:t>ор</w:t>
      </w:r>
      <w:r w:rsidRPr="005262D6">
        <w:rPr>
          <w:rFonts w:ascii="Times New Roman" w:eastAsia="Calibri" w:hAnsi="Times New Roman" w:cs="Times New Roman"/>
          <w:spacing w:val="2"/>
        </w:rPr>
        <w:t>и</w:t>
      </w:r>
      <w:r w:rsidRPr="005262D6">
        <w:rPr>
          <w:rFonts w:ascii="Times New Roman" w:eastAsia="Calibri" w:hAnsi="Times New Roman" w:cs="Times New Roman"/>
        </w:rPr>
        <w:t>с</w:t>
      </w:r>
      <w:r w:rsidRPr="005262D6">
        <w:rPr>
          <w:rFonts w:ascii="Times New Roman" w:eastAsia="Calibri" w:hAnsi="Times New Roman" w:cs="Times New Roman"/>
          <w:spacing w:val="-1"/>
        </w:rPr>
        <w:t>т</w:t>
      </w:r>
      <w:r w:rsidRPr="005262D6">
        <w:rPr>
          <w:rFonts w:ascii="Times New Roman" w:eastAsia="Calibri" w:hAnsi="Times New Roman" w:cs="Times New Roman"/>
        </w:rPr>
        <w:t>ити</w:t>
      </w:r>
      <w:proofErr w:type="spellEnd"/>
      <w:r w:rsidRPr="005262D6">
        <w:rPr>
          <w:rFonts w:ascii="Times New Roman" w:eastAsia="Calibri" w:hAnsi="Times New Roman" w:cs="Times New Roman"/>
        </w:rPr>
        <w:t>,</w:t>
      </w:r>
      <w:r w:rsidRPr="005262D6">
        <w:rPr>
          <w:rFonts w:ascii="Times New Roman" w:eastAsia="Calibri" w:hAnsi="Times New Roman" w:cs="Times New Roman"/>
          <w:spacing w:val="24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изабрани</w:t>
      </w:r>
      <w:proofErr w:type="spellEnd"/>
      <w:r w:rsidRPr="005262D6">
        <w:rPr>
          <w:rFonts w:ascii="Times New Roman" w:eastAsia="Calibri" w:hAnsi="Times New Roman" w:cs="Times New Roman"/>
        </w:rPr>
        <w:t xml:space="preserve"> </w:t>
      </w:r>
      <w:r w:rsidRPr="005262D6">
        <w:rPr>
          <w:rFonts w:ascii="Times New Roman" w:eastAsia="Calibri" w:hAnsi="Times New Roman" w:cs="Times New Roman"/>
          <w:spacing w:val="15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по</w:t>
      </w:r>
      <w:r w:rsidRPr="005262D6">
        <w:rPr>
          <w:rFonts w:ascii="Times New Roman" w:eastAsia="Calibri" w:hAnsi="Times New Roman" w:cs="Times New Roman"/>
          <w:spacing w:val="-1"/>
        </w:rPr>
        <w:t>н</w:t>
      </w:r>
      <w:r w:rsidRPr="005262D6">
        <w:rPr>
          <w:rFonts w:ascii="Times New Roman" w:eastAsia="Calibri" w:hAnsi="Times New Roman" w:cs="Times New Roman"/>
          <w:spacing w:val="1"/>
        </w:rPr>
        <w:t>у</w:t>
      </w:r>
      <w:r w:rsidRPr="005262D6">
        <w:rPr>
          <w:rFonts w:ascii="Times New Roman" w:eastAsia="Calibri" w:hAnsi="Times New Roman" w:cs="Times New Roman"/>
        </w:rPr>
        <w:t>ђ</w:t>
      </w:r>
      <w:r w:rsidRPr="005262D6">
        <w:rPr>
          <w:rFonts w:ascii="Times New Roman" w:eastAsia="Calibri" w:hAnsi="Times New Roman" w:cs="Times New Roman"/>
          <w:spacing w:val="-10"/>
        </w:rPr>
        <w:t>а</w:t>
      </w:r>
      <w:r w:rsidRPr="005262D6">
        <w:rPr>
          <w:rFonts w:ascii="Times New Roman" w:eastAsia="Calibri" w:hAnsi="Times New Roman" w:cs="Times New Roman"/>
        </w:rPr>
        <w:t>ч</w:t>
      </w:r>
      <w:proofErr w:type="spellEnd"/>
      <w:r w:rsidRPr="005262D6">
        <w:rPr>
          <w:rFonts w:ascii="Times New Roman" w:eastAsia="Calibri" w:hAnsi="Times New Roman" w:cs="Times New Roman"/>
          <w:spacing w:val="13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2"/>
        </w:rPr>
        <w:t>с</w:t>
      </w:r>
      <w:r w:rsidRPr="005262D6">
        <w:rPr>
          <w:rFonts w:ascii="Times New Roman" w:eastAsia="Calibri" w:hAnsi="Times New Roman" w:cs="Times New Roman"/>
        </w:rPr>
        <w:t>е</w:t>
      </w:r>
      <w:proofErr w:type="spellEnd"/>
      <w:r w:rsidRPr="005262D6">
        <w:rPr>
          <w:rFonts w:ascii="Times New Roman" w:eastAsia="Calibri" w:hAnsi="Times New Roman" w:cs="Times New Roman"/>
          <w:spacing w:val="1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обав</w:t>
      </w:r>
      <w:r w:rsidRPr="005262D6">
        <w:rPr>
          <w:rFonts w:ascii="Times New Roman" w:eastAsia="Calibri" w:hAnsi="Times New Roman" w:cs="Times New Roman"/>
          <w:spacing w:val="2"/>
        </w:rPr>
        <w:t>е</w:t>
      </w:r>
      <w:r w:rsidRPr="005262D6">
        <w:rPr>
          <w:rFonts w:ascii="Times New Roman" w:eastAsia="Calibri" w:hAnsi="Times New Roman" w:cs="Times New Roman"/>
          <w:spacing w:val="-5"/>
        </w:rPr>
        <w:t>з</w:t>
      </w:r>
      <w:r w:rsidRPr="005262D6">
        <w:rPr>
          <w:rFonts w:ascii="Times New Roman" w:eastAsia="Calibri" w:hAnsi="Times New Roman" w:cs="Times New Roman"/>
          <w:spacing w:val="2"/>
        </w:rPr>
        <w:t>у</w:t>
      </w:r>
      <w:r w:rsidRPr="005262D6">
        <w:rPr>
          <w:rFonts w:ascii="Times New Roman" w:eastAsia="Calibri" w:hAnsi="Times New Roman" w:cs="Times New Roman"/>
          <w:spacing w:val="-2"/>
        </w:rPr>
        <w:t>ј</w:t>
      </w:r>
      <w:r w:rsidRPr="005262D6">
        <w:rPr>
          <w:rFonts w:ascii="Times New Roman" w:eastAsia="Calibri" w:hAnsi="Times New Roman" w:cs="Times New Roman"/>
        </w:rPr>
        <w:t>е</w:t>
      </w:r>
      <w:proofErr w:type="spellEnd"/>
      <w:r w:rsidRPr="005262D6">
        <w:rPr>
          <w:rFonts w:ascii="Times New Roman" w:eastAsia="Calibri" w:hAnsi="Times New Roman" w:cs="Times New Roman"/>
          <w:spacing w:val="16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да</w:t>
      </w:r>
      <w:proofErr w:type="spellEnd"/>
      <w:r w:rsidRPr="005262D6">
        <w:rPr>
          <w:rFonts w:ascii="Times New Roman" w:eastAsia="Calibri" w:hAnsi="Times New Roman" w:cs="Times New Roman"/>
          <w:spacing w:val="1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2"/>
          <w:w w:val="102"/>
        </w:rPr>
        <w:t>на</w:t>
      </w:r>
      <w:proofErr w:type="spellEnd"/>
      <w:r w:rsidRPr="005262D6">
        <w:rPr>
          <w:rFonts w:ascii="Times New Roman" w:eastAsia="Calibri" w:hAnsi="Times New Roman" w:cs="Times New Roman"/>
          <w:spacing w:val="2"/>
          <w:w w:val="102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п</w:t>
      </w:r>
      <w:r w:rsidRPr="005262D6">
        <w:rPr>
          <w:rFonts w:ascii="Times New Roman" w:eastAsia="Calibri" w:hAnsi="Times New Roman" w:cs="Times New Roman"/>
          <w:spacing w:val="-1"/>
        </w:rPr>
        <w:t>и</w:t>
      </w:r>
      <w:r w:rsidRPr="005262D6">
        <w:rPr>
          <w:rFonts w:ascii="Times New Roman" w:eastAsia="Calibri" w:hAnsi="Times New Roman" w:cs="Times New Roman"/>
          <w:spacing w:val="3"/>
        </w:rPr>
        <w:t>с</w:t>
      </w:r>
      <w:r w:rsidRPr="005262D6">
        <w:rPr>
          <w:rFonts w:ascii="Times New Roman" w:eastAsia="Calibri" w:hAnsi="Times New Roman" w:cs="Times New Roman"/>
          <w:spacing w:val="-1"/>
        </w:rPr>
        <w:t>ан</w:t>
      </w:r>
      <w:r w:rsidRPr="005262D6">
        <w:rPr>
          <w:rFonts w:ascii="Times New Roman" w:eastAsia="Calibri" w:hAnsi="Times New Roman" w:cs="Times New Roman"/>
        </w:rPr>
        <w:t>и</w:t>
      </w:r>
      <w:proofErr w:type="spellEnd"/>
      <w:r w:rsidRPr="005262D6">
        <w:rPr>
          <w:rFonts w:ascii="Times New Roman" w:eastAsia="Calibri" w:hAnsi="Times New Roman" w:cs="Times New Roman"/>
          <w:spacing w:val="33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2"/>
        </w:rPr>
        <w:t>з</w:t>
      </w:r>
      <w:r w:rsidRPr="005262D6">
        <w:rPr>
          <w:rFonts w:ascii="Times New Roman" w:eastAsia="Calibri" w:hAnsi="Times New Roman" w:cs="Times New Roman"/>
          <w:spacing w:val="-2"/>
        </w:rPr>
        <w:t>а</w:t>
      </w:r>
      <w:r w:rsidRPr="005262D6">
        <w:rPr>
          <w:rFonts w:ascii="Times New Roman" w:eastAsia="Calibri" w:hAnsi="Times New Roman" w:cs="Times New Roman"/>
          <w:spacing w:val="-4"/>
        </w:rPr>
        <w:t>х</w:t>
      </w:r>
      <w:r w:rsidRPr="005262D6">
        <w:rPr>
          <w:rFonts w:ascii="Times New Roman" w:eastAsia="Calibri" w:hAnsi="Times New Roman" w:cs="Times New Roman"/>
        </w:rPr>
        <w:t>т</w:t>
      </w:r>
      <w:r w:rsidRPr="005262D6">
        <w:rPr>
          <w:rFonts w:ascii="Times New Roman" w:eastAsia="Calibri" w:hAnsi="Times New Roman" w:cs="Times New Roman"/>
          <w:spacing w:val="-2"/>
        </w:rPr>
        <w:t>е</w:t>
      </w:r>
      <w:r w:rsidRPr="005262D6">
        <w:rPr>
          <w:rFonts w:ascii="Times New Roman" w:eastAsia="Calibri" w:hAnsi="Times New Roman" w:cs="Times New Roman"/>
        </w:rPr>
        <w:t>в</w:t>
      </w:r>
      <w:proofErr w:type="spellEnd"/>
      <w:r w:rsidRPr="005262D6">
        <w:rPr>
          <w:rFonts w:ascii="Times New Roman" w:eastAsia="Calibri" w:hAnsi="Times New Roman" w:cs="Times New Roman"/>
          <w:spacing w:val="33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на</w:t>
      </w:r>
      <w:r w:rsidRPr="005262D6">
        <w:rPr>
          <w:rFonts w:ascii="Times New Roman" w:eastAsia="Calibri" w:hAnsi="Times New Roman" w:cs="Times New Roman"/>
          <w:spacing w:val="-3"/>
        </w:rPr>
        <w:t>р</w:t>
      </w:r>
      <w:r w:rsidRPr="005262D6">
        <w:rPr>
          <w:rFonts w:ascii="Times New Roman" w:eastAsia="Calibri" w:hAnsi="Times New Roman" w:cs="Times New Roman"/>
          <w:spacing w:val="1"/>
        </w:rPr>
        <w:t>у</w:t>
      </w:r>
      <w:r w:rsidRPr="005262D6">
        <w:rPr>
          <w:rFonts w:ascii="Times New Roman" w:eastAsia="Calibri" w:hAnsi="Times New Roman" w:cs="Times New Roman"/>
        </w:rPr>
        <w:t>ч</w:t>
      </w:r>
      <w:r w:rsidRPr="005262D6">
        <w:rPr>
          <w:rFonts w:ascii="Times New Roman" w:eastAsia="Calibri" w:hAnsi="Times New Roman" w:cs="Times New Roman"/>
          <w:spacing w:val="-2"/>
        </w:rPr>
        <w:t>и</w:t>
      </w:r>
      <w:r w:rsidRPr="005262D6">
        <w:rPr>
          <w:rFonts w:ascii="Times New Roman" w:eastAsia="Calibri" w:hAnsi="Times New Roman" w:cs="Times New Roman"/>
        </w:rPr>
        <w:t>оца</w:t>
      </w:r>
      <w:proofErr w:type="spellEnd"/>
      <w:r w:rsidRPr="005262D6">
        <w:rPr>
          <w:rFonts w:ascii="Times New Roman" w:eastAsia="Calibri" w:hAnsi="Times New Roman" w:cs="Times New Roman"/>
        </w:rPr>
        <w:t xml:space="preserve"> </w:t>
      </w:r>
      <w:r w:rsidRPr="005262D6">
        <w:rPr>
          <w:rFonts w:ascii="Times New Roman" w:eastAsia="Calibri" w:hAnsi="Times New Roman" w:cs="Times New Roman"/>
          <w:spacing w:val="39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-6"/>
        </w:rPr>
        <w:t>о</w:t>
      </w:r>
      <w:r w:rsidRPr="005262D6">
        <w:rPr>
          <w:rFonts w:ascii="Times New Roman" w:eastAsia="Calibri" w:hAnsi="Times New Roman" w:cs="Times New Roman"/>
        </w:rPr>
        <w:t>д</w:t>
      </w:r>
      <w:r w:rsidRPr="005262D6">
        <w:rPr>
          <w:rFonts w:ascii="Times New Roman" w:eastAsia="Calibri" w:hAnsi="Times New Roman" w:cs="Times New Roman"/>
          <w:spacing w:val="-1"/>
        </w:rPr>
        <w:t>ма</w:t>
      </w:r>
      <w:r w:rsidRPr="005262D6">
        <w:rPr>
          <w:rFonts w:ascii="Times New Roman" w:eastAsia="Calibri" w:hAnsi="Times New Roman" w:cs="Times New Roman"/>
        </w:rPr>
        <w:t>х</w:t>
      </w:r>
      <w:proofErr w:type="spellEnd"/>
      <w:r w:rsidRPr="005262D6">
        <w:rPr>
          <w:rFonts w:ascii="Times New Roman" w:eastAsia="Calibri" w:hAnsi="Times New Roman" w:cs="Times New Roman"/>
        </w:rPr>
        <w:t xml:space="preserve"> </w:t>
      </w:r>
      <w:r w:rsidRPr="005262D6">
        <w:rPr>
          <w:rFonts w:ascii="Times New Roman" w:eastAsia="Calibri" w:hAnsi="Times New Roman" w:cs="Times New Roman"/>
          <w:spacing w:val="32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д</w:t>
      </w:r>
      <w:r w:rsidRPr="005262D6">
        <w:rPr>
          <w:rFonts w:ascii="Times New Roman" w:eastAsia="Calibri" w:hAnsi="Times New Roman" w:cs="Times New Roman"/>
          <w:spacing w:val="6"/>
        </w:rPr>
        <w:t>о</w:t>
      </w:r>
      <w:r w:rsidRPr="005262D6">
        <w:rPr>
          <w:rFonts w:ascii="Times New Roman" w:eastAsia="Calibri" w:hAnsi="Times New Roman" w:cs="Times New Roman"/>
        </w:rPr>
        <w:t>с</w:t>
      </w:r>
      <w:r w:rsidRPr="005262D6">
        <w:rPr>
          <w:rFonts w:ascii="Times New Roman" w:eastAsia="Calibri" w:hAnsi="Times New Roman" w:cs="Times New Roman"/>
          <w:spacing w:val="2"/>
        </w:rPr>
        <w:t>т</w:t>
      </w:r>
      <w:r w:rsidRPr="005262D6">
        <w:rPr>
          <w:rFonts w:ascii="Times New Roman" w:eastAsia="Calibri" w:hAnsi="Times New Roman" w:cs="Times New Roman"/>
        </w:rPr>
        <w:t>ави</w:t>
      </w:r>
      <w:proofErr w:type="spellEnd"/>
      <w:r w:rsidRPr="005262D6">
        <w:rPr>
          <w:rFonts w:ascii="Times New Roman" w:eastAsia="Calibri" w:hAnsi="Times New Roman" w:cs="Times New Roman"/>
        </w:rPr>
        <w:t xml:space="preserve"> </w:t>
      </w:r>
      <w:r w:rsidRPr="005262D6">
        <w:rPr>
          <w:rFonts w:ascii="Times New Roman" w:eastAsia="Calibri" w:hAnsi="Times New Roman" w:cs="Times New Roman"/>
          <w:spacing w:val="35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нови</w:t>
      </w:r>
      <w:proofErr w:type="spellEnd"/>
      <w:r w:rsidRPr="005262D6">
        <w:rPr>
          <w:rFonts w:ascii="Times New Roman" w:eastAsia="Calibri" w:hAnsi="Times New Roman" w:cs="Times New Roman"/>
        </w:rPr>
        <w:t xml:space="preserve"> </w:t>
      </w:r>
      <w:r w:rsidRPr="005262D6">
        <w:rPr>
          <w:rFonts w:ascii="Times New Roman" w:eastAsia="Calibri" w:hAnsi="Times New Roman" w:cs="Times New Roman"/>
          <w:spacing w:val="29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ин</w:t>
      </w:r>
      <w:r w:rsidRPr="005262D6">
        <w:rPr>
          <w:rFonts w:ascii="Times New Roman" w:eastAsia="Calibri" w:hAnsi="Times New Roman" w:cs="Times New Roman"/>
          <w:spacing w:val="-2"/>
        </w:rPr>
        <w:t>с</w:t>
      </w:r>
      <w:r w:rsidRPr="005262D6">
        <w:rPr>
          <w:rFonts w:ascii="Times New Roman" w:eastAsia="Calibri" w:hAnsi="Times New Roman" w:cs="Times New Roman"/>
          <w:spacing w:val="2"/>
        </w:rPr>
        <w:t>т</w:t>
      </w:r>
      <w:r w:rsidRPr="005262D6">
        <w:rPr>
          <w:rFonts w:ascii="Times New Roman" w:eastAsia="Calibri" w:hAnsi="Times New Roman" w:cs="Times New Roman"/>
          <w:spacing w:val="-4"/>
        </w:rPr>
        <w:t>р</w:t>
      </w:r>
      <w:r w:rsidRPr="005262D6">
        <w:rPr>
          <w:rFonts w:ascii="Times New Roman" w:eastAsia="Calibri" w:hAnsi="Times New Roman" w:cs="Times New Roman"/>
        </w:rPr>
        <w:t>у</w:t>
      </w:r>
      <w:r w:rsidRPr="005262D6">
        <w:rPr>
          <w:rFonts w:ascii="Times New Roman" w:eastAsia="Calibri" w:hAnsi="Times New Roman" w:cs="Times New Roman"/>
          <w:spacing w:val="-1"/>
        </w:rPr>
        <w:t>м</w:t>
      </w:r>
      <w:r w:rsidRPr="005262D6">
        <w:rPr>
          <w:rFonts w:ascii="Times New Roman" w:eastAsia="Calibri" w:hAnsi="Times New Roman" w:cs="Times New Roman"/>
        </w:rPr>
        <w:t>е</w:t>
      </w:r>
      <w:r w:rsidRPr="005262D6">
        <w:rPr>
          <w:rFonts w:ascii="Times New Roman" w:eastAsia="Calibri" w:hAnsi="Times New Roman" w:cs="Times New Roman"/>
          <w:spacing w:val="2"/>
        </w:rPr>
        <w:t>н</w:t>
      </w:r>
      <w:r w:rsidRPr="005262D6">
        <w:rPr>
          <w:rFonts w:ascii="Times New Roman" w:eastAsia="Calibri" w:hAnsi="Times New Roman" w:cs="Times New Roman"/>
        </w:rPr>
        <w:t>т</w:t>
      </w:r>
      <w:proofErr w:type="spellEnd"/>
      <w:r w:rsidRPr="005262D6">
        <w:rPr>
          <w:rFonts w:ascii="Times New Roman" w:eastAsia="Calibri" w:hAnsi="Times New Roman" w:cs="Times New Roman"/>
        </w:rPr>
        <w:t xml:space="preserve"> </w:t>
      </w:r>
      <w:r w:rsidRPr="005262D6">
        <w:rPr>
          <w:rFonts w:ascii="Times New Roman" w:eastAsia="Calibri" w:hAnsi="Times New Roman" w:cs="Times New Roman"/>
          <w:spacing w:val="42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о</w:t>
      </w:r>
      <w:r w:rsidRPr="005262D6">
        <w:rPr>
          <w:rFonts w:ascii="Times New Roman" w:eastAsia="Calibri" w:hAnsi="Times New Roman" w:cs="Times New Roman"/>
          <w:spacing w:val="-2"/>
        </w:rPr>
        <w:t>б</w:t>
      </w:r>
      <w:r w:rsidRPr="005262D6">
        <w:rPr>
          <w:rFonts w:ascii="Times New Roman" w:eastAsia="Calibri" w:hAnsi="Times New Roman" w:cs="Times New Roman"/>
        </w:rPr>
        <w:t>ез</w:t>
      </w:r>
      <w:r w:rsidRPr="005262D6">
        <w:rPr>
          <w:rFonts w:ascii="Times New Roman" w:eastAsia="Calibri" w:hAnsi="Times New Roman" w:cs="Times New Roman"/>
          <w:spacing w:val="-2"/>
        </w:rPr>
        <w:t>б</w:t>
      </w:r>
      <w:r w:rsidRPr="005262D6">
        <w:rPr>
          <w:rFonts w:ascii="Times New Roman" w:eastAsia="Calibri" w:hAnsi="Times New Roman" w:cs="Times New Roman"/>
          <w:spacing w:val="-1"/>
        </w:rPr>
        <w:t>е</w:t>
      </w:r>
      <w:r w:rsidRPr="005262D6">
        <w:rPr>
          <w:rFonts w:ascii="Times New Roman" w:eastAsia="Calibri" w:hAnsi="Times New Roman" w:cs="Times New Roman"/>
        </w:rPr>
        <w:t>ђења</w:t>
      </w:r>
      <w:proofErr w:type="spellEnd"/>
      <w:r w:rsidRPr="005262D6">
        <w:rPr>
          <w:rFonts w:ascii="Times New Roman" w:eastAsia="Calibri" w:hAnsi="Times New Roman" w:cs="Times New Roman"/>
        </w:rPr>
        <w:t xml:space="preserve"> </w:t>
      </w:r>
      <w:r w:rsidRPr="005262D6">
        <w:rPr>
          <w:rFonts w:ascii="Times New Roman" w:eastAsia="Calibri" w:hAnsi="Times New Roman" w:cs="Times New Roman"/>
          <w:spacing w:val="40"/>
        </w:rPr>
        <w:t xml:space="preserve"> </w:t>
      </w:r>
      <w:r w:rsidRPr="005262D6">
        <w:rPr>
          <w:rFonts w:ascii="Times New Roman" w:eastAsia="Calibri" w:hAnsi="Times New Roman" w:cs="Times New Roman"/>
        </w:rPr>
        <w:t xml:space="preserve">у </w:t>
      </w:r>
      <w:r w:rsidRPr="005262D6">
        <w:rPr>
          <w:rFonts w:ascii="Times New Roman" w:eastAsia="Calibri" w:hAnsi="Times New Roman" w:cs="Times New Roman"/>
          <w:spacing w:val="24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фо</w:t>
      </w:r>
      <w:r w:rsidRPr="005262D6">
        <w:rPr>
          <w:rFonts w:ascii="Times New Roman" w:eastAsia="Calibri" w:hAnsi="Times New Roman" w:cs="Times New Roman"/>
          <w:spacing w:val="-4"/>
        </w:rPr>
        <w:t>р</w:t>
      </w:r>
      <w:r w:rsidRPr="005262D6">
        <w:rPr>
          <w:rFonts w:ascii="Times New Roman" w:eastAsia="Calibri" w:hAnsi="Times New Roman" w:cs="Times New Roman"/>
        </w:rPr>
        <w:t>ми</w:t>
      </w:r>
      <w:proofErr w:type="spellEnd"/>
      <w:r w:rsidRPr="005262D6">
        <w:rPr>
          <w:rFonts w:ascii="Times New Roman" w:eastAsia="Calibri" w:hAnsi="Times New Roman" w:cs="Times New Roman"/>
        </w:rPr>
        <w:t xml:space="preserve"> </w:t>
      </w:r>
      <w:r w:rsidRPr="005262D6">
        <w:rPr>
          <w:rFonts w:ascii="Times New Roman" w:eastAsia="Calibri" w:hAnsi="Times New Roman" w:cs="Times New Roman"/>
          <w:spacing w:val="31"/>
        </w:rPr>
        <w:t xml:space="preserve"> </w:t>
      </w:r>
      <w:r w:rsidRPr="005262D6">
        <w:rPr>
          <w:rFonts w:ascii="Times New Roman" w:eastAsia="Calibri" w:hAnsi="Times New Roman" w:cs="Times New Roman"/>
          <w:w w:val="102"/>
        </w:rPr>
        <w:t xml:space="preserve">и </w:t>
      </w:r>
      <w:proofErr w:type="spellStart"/>
      <w:r w:rsidRPr="005262D6">
        <w:rPr>
          <w:rFonts w:ascii="Times New Roman" w:eastAsia="Calibri" w:hAnsi="Times New Roman" w:cs="Times New Roman"/>
          <w:spacing w:val="3"/>
        </w:rPr>
        <w:t>с</w:t>
      </w:r>
      <w:r w:rsidRPr="005262D6">
        <w:rPr>
          <w:rFonts w:ascii="Times New Roman" w:eastAsia="Calibri" w:hAnsi="Times New Roman" w:cs="Times New Roman"/>
          <w:spacing w:val="-2"/>
        </w:rPr>
        <w:t>а</w:t>
      </w:r>
      <w:r w:rsidRPr="005262D6">
        <w:rPr>
          <w:rFonts w:ascii="Times New Roman" w:eastAsia="Calibri" w:hAnsi="Times New Roman" w:cs="Times New Roman"/>
        </w:rPr>
        <w:t>држини</w:t>
      </w:r>
      <w:proofErr w:type="spellEnd"/>
      <w:r w:rsidRPr="005262D6">
        <w:rPr>
          <w:rFonts w:ascii="Times New Roman" w:eastAsia="Calibri" w:hAnsi="Times New Roman" w:cs="Times New Roman"/>
          <w:spacing w:val="18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2"/>
        </w:rPr>
        <w:t>п</w:t>
      </w:r>
      <w:r w:rsidRPr="005262D6">
        <w:rPr>
          <w:rFonts w:ascii="Times New Roman" w:eastAsia="Calibri" w:hAnsi="Times New Roman" w:cs="Times New Roman"/>
        </w:rPr>
        <w:t>рих</w:t>
      </w:r>
      <w:r w:rsidRPr="005262D6">
        <w:rPr>
          <w:rFonts w:ascii="Times New Roman" w:eastAsia="Calibri" w:hAnsi="Times New Roman" w:cs="Times New Roman"/>
          <w:spacing w:val="-3"/>
        </w:rPr>
        <w:t>в</w:t>
      </w:r>
      <w:r w:rsidRPr="005262D6">
        <w:rPr>
          <w:rFonts w:ascii="Times New Roman" w:eastAsia="Calibri" w:hAnsi="Times New Roman" w:cs="Times New Roman"/>
          <w:spacing w:val="-7"/>
        </w:rPr>
        <w:t>а</w:t>
      </w:r>
      <w:r w:rsidRPr="005262D6">
        <w:rPr>
          <w:rFonts w:ascii="Times New Roman" w:eastAsia="Calibri" w:hAnsi="Times New Roman" w:cs="Times New Roman"/>
        </w:rPr>
        <w:t>т</w:t>
      </w:r>
      <w:r w:rsidRPr="005262D6">
        <w:rPr>
          <w:rFonts w:ascii="Times New Roman" w:eastAsia="Calibri" w:hAnsi="Times New Roman" w:cs="Times New Roman"/>
          <w:spacing w:val="1"/>
        </w:rPr>
        <w:t>љ</w:t>
      </w:r>
      <w:r w:rsidRPr="005262D6">
        <w:rPr>
          <w:rFonts w:ascii="Times New Roman" w:eastAsia="Calibri" w:hAnsi="Times New Roman" w:cs="Times New Roman"/>
          <w:spacing w:val="-1"/>
        </w:rPr>
        <w:t>и</w:t>
      </w:r>
      <w:r w:rsidRPr="005262D6">
        <w:rPr>
          <w:rFonts w:ascii="Times New Roman" w:eastAsia="Calibri" w:hAnsi="Times New Roman" w:cs="Times New Roman"/>
        </w:rPr>
        <w:t>в</w:t>
      </w:r>
      <w:r w:rsidRPr="005262D6">
        <w:rPr>
          <w:rFonts w:ascii="Times New Roman" w:eastAsia="Calibri" w:hAnsi="Times New Roman" w:cs="Times New Roman"/>
          <w:spacing w:val="-1"/>
        </w:rPr>
        <w:t>о</w:t>
      </w:r>
      <w:r w:rsidRPr="005262D6">
        <w:rPr>
          <w:rFonts w:ascii="Times New Roman" w:eastAsia="Calibri" w:hAnsi="Times New Roman" w:cs="Times New Roman"/>
        </w:rPr>
        <w:t>ј</w:t>
      </w:r>
      <w:proofErr w:type="spellEnd"/>
      <w:r w:rsidRPr="005262D6">
        <w:rPr>
          <w:rFonts w:ascii="Times New Roman" w:eastAsia="Calibri" w:hAnsi="Times New Roman" w:cs="Times New Roman"/>
          <w:spacing w:val="28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за</w:t>
      </w:r>
      <w:proofErr w:type="spellEnd"/>
      <w:r w:rsidRPr="005262D6">
        <w:rPr>
          <w:rFonts w:ascii="Times New Roman" w:eastAsia="Calibri" w:hAnsi="Times New Roman" w:cs="Times New Roman"/>
          <w:spacing w:val="5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w w:val="102"/>
        </w:rPr>
        <w:t>на</w:t>
      </w:r>
      <w:r w:rsidRPr="005262D6">
        <w:rPr>
          <w:rFonts w:ascii="Times New Roman" w:eastAsia="Calibri" w:hAnsi="Times New Roman" w:cs="Times New Roman"/>
          <w:spacing w:val="-3"/>
          <w:w w:val="102"/>
        </w:rPr>
        <w:t>р</w:t>
      </w:r>
      <w:r w:rsidRPr="005262D6">
        <w:rPr>
          <w:rFonts w:ascii="Times New Roman" w:eastAsia="Calibri" w:hAnsi="Times New Roman" w:cs="Times New Roman"/>
          <w:spacing w:val="1"/>
          <w:w w:val="102"/>
        </w:rPr>
        <w:t>у</w:t>
      </w:r>
      <w:r w:rsidRPr="005262D6">
        <w:rPr>
          <w:rFonts w:ascii="Times New Roman" w:eastAsia="Calibri" w:hAnsi="Times New Roman" w:cs="Times New Roman"/>
          <w:spacing w:val="2"/>
          <w:w w:val="102"/>
        </w:rPr>
        <w:t>ч</w:t>
      </w:r>
      <w:r w:rsidRPr="005262D6">
        <w:rPr>
          <w:rFonts w:ascii="Times New Roman" w:eastAsia="Calibri" w:hAnsi="Times New Roman" w:cs="Times New Roman"/>
          <w:spacing w:val="-2"/>
          <w:w w:val="102"/>
        </w:rPr>
        <w:t>и</w:t>
      </w:r>
      <w:r w:rsidRPr="005262D6">
        <w:rPr>
          <w:rFonts w:ascii="Times New Roman" w:eastAsia="Calibri" w:hAnsi="Times New Roman" w:cs="Times New Roman"/>
          <w:w w:val="102"/>
        </w:rPr>
        <w:t>оц</w:t>
      </w:r>
      <w:r w:rsidRPr="005262D6">
        <w:rPr>
          <w:rFonts w:ascii="Times New Roman" w:eastAsia="Calibri" w:hAnsi="Times New Roman" w:cs="Times New Roman"/>
          <w:spacing w:val="-1"/>
          <w:w w:val="102"/>
        </w:rPr>
        <w:t>а</w:t>
      </w:r>
      <w:proofErr w:type="spellEnd"/>
      <w:r w:rsidRPr="005262D6">
        <w:rPr>
          <w:rFonts w:ascii="Times New Roman" w:eastAsia="Calibri" w:hAnsi="Times New Roman" w:cs="Times New Roman"/>
          <w:w w:val="102"/>
        </w:rPr>
        <w:t>.</w:t>
      </w:r>
    </w:p>
    <w:p w14:paraId="5FBEE4EF" w14:textId="77777777" w:rsidR="0058312B" w:rsidRPr="005262D6" w:rsidRDefault="0058312B" w:rsidP="0058312B">
      <w:pPr>
        <w:suppressAutoHyphens/>
        <w:spacing w:after="0" w:line="242" w:lineRule="auto"/>
        <w:ind w:right="113"/>
        <w:jc w:val="both"/>
        <w:rPr>
          <w:rFonts w:ascii="Times New Roman" w:eastAsia="Calibri" w:hAnsi="Times New Roman" w:cs="Times New Roman"/>
        </w:rPr>
      </w:pPr>
      <w:r w:rsidRPr="005262D6">
        <w:rPr>
          <w:rFonts w:ascii="Times New Roman" w:eastAsia="Calibri" w:hAnsi="Times New Roman" w:cs="Times New Roman"/>
        </w:rPr>
        <w:t>У</w:t>
      </w:r>
      <w:r w:rsidRPr="005262D6">
        <w:rPr>
          <w:rFonts w:ascii="Times New Roman" w:eastAsia="Calibri" w:hAnsi="Times New Roman" w:cs="Times New Roman"/>
          <w:spacing w:val="22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-1"/>
        </w:rPr>
        <w:t>сл</w:t>
      </w:r>
      <w:r w:rsidRPr="005262D6">
        <w:rPr>
          <w:rFonts w:ascii="Times New Roman" w:eastAsia="Calibri" w:hAnsi="Times New Roman" w:cs="Times New Roman"/>
          <w:spacing w:val="1"/>
        </w:rPr>
        <w:t>у</w:t>
      </w:r>
      <w:r w:rsidRPr="005262D6">
        <w:rPr>
          <w:rFonts w:ascii="Times New Roman" w:eastAsia="Calibri" w:hAnsi="Times New Roman" w:cs="Times New Roman"/>
        </w:rPr>
        <w:t>ч</w:t>
      </w:r>
      <w:r w:rsidRPr="005262D6">
        <w:rPr>
          <w:rFonts w:ascii="Times New Roman" w:eastAsia="Calibri" w:hAnsi="Times New Roman" w:cs="Times New Roman"/>
          <w:spacing w:val="-1"/>
        </w:rPr>
        <w:t>ај</w:t>
      </w:r>
      <w:r w:rsidRPr="005262D6">
        <w:rPr>
          <w:rFonts w:ascii="Times New Roman" w:eastAsia="Calibri" w:hAnsi="Times New Roman" w:cs="Times New Roman"/>
        </w:rPr>
        <w:t>у</w:t>
      </w:r>
      <w:proofErr w:type="spellEnd"/>
      <w:r w:rsidRPr="005262D6">
        <w:rPr>
          <w:rFonts w:ascii="Times New Roman" w:eastAsia="Calibri" w:hAnsi="Times New Roman" w:cs="Times New Roman"/>
          <w:spacing w:val="34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пр</w:t>
      </w:r>
      <w:r w:rsidRPr="005262D6">
        <w:rPr>
          <w:rFonts w:ascii="Times New Roman" w:eastAsia="Calibri" w:hAnsi="Times New Roman" w:cs="Times New Roman"/>
          <w:spacing w:val="-5"/>
        </w:rPr>
        <w:t>о</w:t>
      </w:r>
      <w:r w:rsidRPr="005262D6">
        <w:rPr>
          <w:rFonts w:ascii="Times New Roman" w:eastAsia="Calibri" w:hAnsi="Times New Roman" w:cs="Times New Roman"/>
          <w:spacing w:val="1"/>
        </w:rPr>
        <w:t>м</w:t>
      </w:r>
      <w:r w:rsidRPr="005262D6">
        <w:rPr>
          <w:rFonts w:ascii="Times New Roman" w:eastAsia="Calibri" w:hAnsi="Times New Roman" w:cs="Times New Roman"/>
        </w:rPr>
        <w:t>е</w:t>
      </w:r>
      <w:r w:rsidRPr="005262D6">
        <w:rPr>
          <w:rFonts w:ascii="Times New Roman" w:eastAsia="Calibri" w:hAnsi="Times New Roman" w:cs="Times New Roman"/>
          <w:spacing w:val="-1"/>
        </w:rPr>
        <w:t>н</w:t>
      </w:r>
      <w:r w:rsidRPr="005262D6">
        <w:rPr>
          <w:rFonts w:ascii="Times New Roman" w:eastAsia="Calibri" w:hAnsi="Times New Roman" w:cs="Times New Roman"/>
        </w:rPr>
        <w:t>е</w:t>
      </w:r>
      <w:proofErr w:type="spellEnd"/>
      <w:r w:rsidRPr="005262D6">
        <w:rPr>
          <w:rFonts w:ascii="Times New Roman" w:eastAsia="Calibri" w:hAnsi="Times New Roman" w:cs="Times New Roman"/>
          <w:spacing w:val="35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ли</w:t>
      </w:r>
      <w:r w:rsidRPr="005262D6">
        <w:rPr>
          <w:rFonts w:ascii="Times New Roman" w:eastAsia="Calibri" w:hAnsi="Times New Roman" w:cs="Times New Roman"/>
          <w:spacing w:val="2"/>
        </w:rPr>
        <w:t>ц</w:t>
      </w:r>
      <w:r w:rsidRPr="005262D6">
        <w:rPr>
          <w:rFonts w:ascii="Times New Roman" w:eastAsia="Calibri" w:hAnsi="Times New Roman" w:cs="Times New Roman"/>
        </w:rPr>
        <w:t>а</w:t>
      </w:r>
      <w:proofErr w:type="spellEnd"/>
      <w:r w:rsidRPr="005262D6">
        <w:rPr>
          <w:rFonts w:ascii="Times New Roman" w:eastAsia="Calibri" w:hAnsi="Times New Roman" w:cs="Times New Roman"/>
          <w:spacing w:val="28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о</w:t>
      </w:r>
      <w:r w:rsidRPr="005262D6">
        <w:rPr>
          <w:rFonts w:ascii="Times New Roman" w:eastAsia="Calibri" w:hAnsi="Times New Roman" w:cs="Times New Roman"/>
          <w:spacing w:val="-3"/>
        </w:rPr>
        <w:t>в</w:t>
      </w:r>
      <w:r w:rsidRPr="005262D6">
        <w:rPr>
          <w:rFonts w:ascii="Times New Roman" w:eastAsia="Calibri" w:hAnsi="Times New Roman" w:cs="Times New Roman"/>
        </w:rPr>
        <w:t>лаш</w:t>
      </w:r>
      <w:r w:rsidRPr="005262D6">
        <w:rPr>
          <w:rFonts w:ascii="Times New Roman" w:eastAsia="Calibri" w:hAnsi="Times New Roman" w:cs="Times New Roman"/>
          <w:spacing w:val="1"/>
        </w:rPr>
        <w:t>ћ</w:t>
      </w:r>
      <w:r w:rsidRPr="005262D6">
        <w:rPr>
          <w:rFonts w:ascii="Times New Roman" w:eastAsia="Calibri" w:hAnsi="Times New Roman" w:cs="Times New Roman"/>
        </w:rPr>
        <w:t>еног</w:t>
      </w:r>
      <w:proofErr w:type="spellEnd"/>
      <w:r w:rsidRPr="005262D6">
        <w:rPr>
          <w:rFonts w:ascii="Times New Roman" w:eastAsia="Calibri" w:hAnsi="Times New Roman" w:cs="Times New Roman"/>
          <w:spacing w:val="42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за</w:t>
      </w:r>
      <w:proofErr w:type="spellEnd"/>
      <w:r w:rsidRPr="005262D6">
        <w:rPr>
          <w:rFonts w:ascii="Times New Roman" w:eastAsia="Calibri" w:hAnsi="Times New Roman" w:cs="Times New Roman"/>
          <w:spacing w:val="23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1"/>
        </w:rPr>
        <w:t>зас</w:t>
      </w:r>
      <w:r w:rsidRPr="005262D6">
        <w:rPr>
          <w:rFonts w:ascii="Times New Roman" w:eastAsia="Calibri" w:hAnsi="Times New Roman" w:cs="Times New Roman"/>
          <w:spacing w:val="-4"/>
        </w:rPr>
        <w:t>т</w:t>
      </w:r>
      <w:r w:rsidRPr="005262D6">
        <w:rPr>
          <w:rFonts w:ascii="Times New Roman" w:eastAsia="Calibri" w:hAnsi="Times New Roman" w:cs="Times New Roman"/>
          <w:spacing w:val="1"/>
        </w:rPr>
        <w:t>у</w:t>
      </w:r>
      <w:r w:rsidRPr="005262D6">
        <w:rPr>
          <w:rFonts w:ascii="Times New Roman" w:eastAsia="Calibri" w:hAnsi="Times New Roman" w:cs="Times New Roman"/>
          <w:spacing w:val="-1"/>
        </w:rPr>
        <w:t>па</w:t>
      </w:r>
      <w:r w:rsidRPr="005262D6">
        <w:rPr>
          <w:rFonts w:ascii="Times New Roman" w:eastAsia="Calibri" w:hAnsi="Times New Roman" w:cs="Times New Roman"/>
          <w:spacing w:val="1"/>
        </w:rPr>
        <w:t>њ</w:t>
      </w:r>
      <w:r w:rsidRPr="005262D6">
        <w:rPr>
          <w:rFonts w:ascii="Times New Roman" w:eastAsia="Calibri" w:hAnsi="Times New Roman" w:cs="Times New Roman"/>
          <w:spacing w:val="-2"/>
        </w:rPr>
        <w:t>е</w:t>
      </w:r>
      <w:proofErr w:type="spellEnd"/>
      <w:r w:rsidRPr="005262D6">
        <w:rPr>
          <w:rFonts w:ascii="Times New Roman" w:eastAsia="Calibri" w:hAnsi="Times New Roman" w:cs="Times New Roman"/>
        </w:rPr>
        <w:t>,</w:t>
      </w:r>
      <w:r w:rsidRPr="005262D6">
        <w:rPr>
          <w:rFonts w:ascii="Times New Roman" w:eastAsia="Calibri" w:hAnsi="Times New Roman" w:cs="Times New Roman"/>
          <w:spacing w:val="41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менично</w:t>
      </w:r>
      <w:proofErr w:type="spellEnd"/>
      <w:r w:rsidRPr="005262D6">
        <w:rPr>
          <w:rFonts w:ascii="Times New Roman" w:eastAsia="Calibri" w:hAnsi="Times New Roman" w:cs="Times New Roman"/>
          <w:spacing w:val="35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о</w:t>
      </w:r>
      <w:r w:rsidRPr="005262D6">
        <w:rPr>
          <w:rFonts w:ascii="Times New Roman" w:eastAsia="Calibri" w:hAnsi="Times New Roman" w:cs="Times New Roman"/>
          <w:spacing w:val="-2"/>
        </w:rPr>
        <w:t>в</w:t>
      </w:r>
      <w:r w:rsidRPr="005262D6">
        <w:rPr>
          <w:rFonts w:ascii="Times New Roman" w:eastAsia="Calibri" w:hAnsi="Times New Roman" w:cs="Times New Roman"/>
        </w:rPr>
        <w:t>лашће</w:t>
      </w:r>
      <w:r w:rsidRPr="005262D6">
        <w:rPr>
          <w:rFonts w:ascii="Times New Roman" w:eastAsia="Calibri" w:hAnsi="Times New Roman" w:cs="Times New Roman"/>
          <w:spacing w:val="1"/>
        </w:rPr>
        <w:t>њ</w:t>
      </w:r>
      <w:r w:rsidRPr="005262D6">
        <w:rPr>
          <w:rFonts w:ascii="Times New Roman" w:eastAsia="Calibri" w:hAnsi="Times New Roman" w:cs="Times New Roman"/>
        </w:rPr>
        <w:t>е</w:t>
      </w:r>
      <w:proofErr w:type="spellEnd"/>
      <w:r w:rsidRPr="005262D6">
        <w:rPr>
          <w:rFonts w:ascii="Times New Roman" w:eastAsia="Calibri" w:hAnsi="Times New Roman" w:cs="Times New Roman"/>
          <w:spacing w:val="40"/>
        </w:rPr>
        <w:t xml:space="preserve"> </w:t>
      </w:r>
      <w:r w:rsidRPr="005262D6">
        <w:rPr>
          <w:rFonts w:ascii="Times New Roman" w:eastAsia="Calibri" w:hAnsi="Times New Roman" w:cs="Times New Roman"/>
        </w:rPr>
        <w:t>-</w:t>
      </w:r>
      <w:r w:rsidRPr="005262D6">
        <w:rPr>
          <w:rFonts w:ascii="Times New Roman" w:eastAsia="Calibri" w:hAnsi="Times New Roman" w:cs="Times New Roman"/>
          <w:spacing w:val="21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-1"/>
        </w:rPr>
        <w:t>п</w:t>
      </w:r>
      <w:r w:rsidRPr="005262D6">
        <w:rPr>
          <w:rFonts w:ascii="Times New Roman" w:eastAsia="Calibri" w:hAnsi="Times New Roman" w:cs="Times New Roman"/>
        </w:rPr>
        <w:t>и</w:t>
      </w:r>
      <w:r w:rsidRPr="005262D6">
        <w:rPr>
          <w:rFonts w:ascii="Times New Roman" w:eastAsia="Calibri" w:hAnsi="Times New Roman" w:cs="Times New Roman"/>
          <w:spacing w:val="1"/>
        </w:rPr>
        <w:t>с</w:t>
      </w:r>
      <w:r w:rsidRPr="005262D6">
        <w:rPr>
          <w:rFonts w:ascii="Times New Roman" w:eastAsia="Calibri" w:hAnsi="Times New Roman" w:cs="Times New Roman"/>
        </w:rPr>
        <w:t>мо</w:t>
      </w:r>
      <w:proofErr w:type="spellEnd"/>
      <w:r w:rsidRPr="005262D6">
        <w:rPr>
          <w:rFonts w:ascii="Times New Roman" w:eastAsia="Calibri" w:hAnsi="Times New Roman" w:cs="Times New Roman"/>
          <w:spacing w:val="31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6"/>
          <w:w w:val="102"/>
        </w:rPr>
        <w:t>о</w:t>
      </w:r>
      <w:r w:rsidRPr="005262D6">
        <w:rPr>
          <w:rFonts w:ascii="Times New Roman" w:eastAsia="Calibri" w:hAnsi="Times New Roman" w:cs="Times New Roman"/>
          <w:spacing w:val="-1"/>
          <w:w w:val="102"/>
        </w:rPr>
        <w:t>с</w:t>
      </w:r>
      <w:r w:rsidRPr="005262D6">
        <w:rPr>
          <w:rFonts w:ascii="Times New Roman" w:eastAsia="Calibri" w:hAnsi="Times New Roman" w:cs="Times New Roman"/>
          <w:spacing w:val="3"/>
          <w:w w:val="102"/>
        </w:rPr>
        <w:t>т</w:t>
      </w:r>
      <w:r w:rsidRPr="005262D6">
        <w:rPr>
          <w:rFonts w:ascii="Times New Roman" w:eastAsia="Calibri" w:hAnsi="Times New Roman" w:cs="Times New Roman"/>
          <w:spacing w:val="-1"/>
          <w:w w:val="102"/>
        </w:rPr>
        <w:t>а</w:t>
      </w:r>
      <w:r w:rsidRPr="005262D6">
        <w:rPr>
          <w:rFonts w:ascii="Times New Roman" w:eastAsia="Calibri" w:hAnsi="Times New Roman" w:cs="Times New Roman"/>
          <w:w w:val="103"/>
        </w:rPr>
        <w:t>ј</w:t>
      </w:r>
      <w:r w:rsidRPr="005262D6">
        <w:rPr>
          <w:rFonts w:ascii="Times New Roman" w:eastAsia="Calibri" w:hAnsi="Times New Roman" w:cs="Times New Roman"/>
          <w:w w:val="102"/>
        </w:rPr>
        <w:t>е</w:t>
      </w:r>
      <w:proofErr w:type="spellEnd"/>
      <w:r w:rsidRPr="005262D6">
        <w:rPr>
          <w:rFonts w:ascii="Times New Roman" w:eastAsia="Calibri" w:hAnsi="Times New Roman" w:cs="Times New Roman"/>
          <w:w w:val="102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на</w:t>
      </w:r>
      <w:proofErr w:type="spellEnd"/>
      <w:r w:rsidRPr="005262D6">
        <w:rPr>
          <w:rFonts w:ascii="Times New Roman" w:eastAsia="Calibri" w:hAnsi="Times New Roman" w:cs="Times New Roman"/>
          <w:spacing w:val="5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w w:val="102"/>
        </w:rPr>
        <w:t>снази</w:t>
      </w:r>
      <w:proofErr w:type="spellEnd"/>
      <w:r w:rsidRPr="005262D6">
        <w:rPr>
          <w:rFonts w:ascii="Times New Roman" w:eastAsia="Calibri" w:hAnsi="Times New Roman" w:cs="Times New Roman"/>
          <w:w w:val="102"/>
        </w:rPr>
        <w:t>.</w:t>
      </w:r>
    </w:p>
    <w:p w14:paraId="39617D64" w14:textId="77777777" w:rsidR="0058312B" w:rsidRPr="005262D6" w:rsidRDefault="0058312B" w:rsidP="0058312B">
      <w:pPr>
        <w:suppressAutoHyphens/>
        <w:spacing w:after="0" w:line="240" w:lineRule="exact"/>
        <w:jc w:val="both"/>
        <w:rPr>
          <w:rFonts w:ascii="Times New Roman" w:eastAsia="Calibri" w:hAnsi="Times New Roman" w:cs="Times New Roman"/>
        </w:rPr>
      </w:pPr>
      <w:proofErr w:type="spellStart"/>
      <w:r w:rsidRPr="005262D6">
        <w:rPr>
          <w:rFonts w:ascii="Times New Roman" w:eastAsia="Calibri" w:hAnsi="Times New Roman" w:cs="Times New Roman"/>
          <w:spacing w:val="-3"/>
        </w:rPr>
        <w:t>М</w:t>
      </w:r>
      <w:r w:rsidRPr="005262D6">
        <w:rPr>
          <w:rFonts w:ascii="Times New Roman" w:eastAsia="Calibri" w:hAnsi="Times New Roman" w:cs="Times New Roman"/>
          <w:spacing w:val="-2"/>
        </w:rPr>
        <w:t>е</w:t>
      </w:r>
      <w:r w:rsidRPr="005262D6">
        <w:rPr>
          <w:rFonts w:ascii="Times New Roman" w:eastAsia="Calibri" w:hAnsi="Times New Roman" w:cs="Times New Roman"/>
        </w:rPr>
        <w:t>ница</w:t>
      </w:r>
      <w:proofErr w:type="spellEnd"/>
      <w:r w:rsidRPr="005262D6">
        <w:rPr>
          <w:rFonts w:ascii="Times New Roman" w:eastAsia="Calibri" w:hAnsi="Times New Roman" w:cs="Times New Roman"/>
          <w:spacing w:val="53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м</w:t>
      </w:r>
      <w:r w:rsidRPr="005262D6">
        <w:rPr>
          <w:rFonts w:ascii="Times New Roman" w:eastAsia="Calibri" w:hAnsi="Times New Roman" w:cs="Times New Roman"/>
          <w:spacing w:val="1"/>
        </w:rPr>
        <w:t>о</w:t>
      </w:r>
      <w:r w:rsidRPr="005262D6">
        <w:rPr>
          <w:rFonts w:ascii="Times New Roman" w:eastAsia="Calibri" w:hAnsi="Times New Roman" w:cs="Times New Roman"/>
        </w:rPr>
        <w:t>ра</w:t>
      </w:r>
      <w:proofErr w:type="spellEnd"/>
      <w:r w:rsidRPr="005262D6">
        <w:rPr>
          <w:rFonts w:ascii="Times New Roman" w:eastAsia="Calibri" w:hAnsi="Times New Roman" w:cs="Times New Roman"/>
          <w:spacing w:val="46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би</w:t>
      </w:r>
      <w:r w:rsidRPr="005262D6">
        <w:rPr>
          <w:rFonts w:ascii="Times New Roman" w:eastAsia="Calibri" w:hAnsi="Times New Roman" w:cs="Times New Roman"/>
          <w:spacing w:val="-1"/>
        </w:rPr>
        <w:t>т</w:t>
      </w:r>
      <w:r w:rsidRPr="005262D6">
        <w:rPr>
          <w:rFonts w:ascii="Times New Roman" w:eastAsia="Calibri" w:hAnsi="Times New Roman" w:cs="Times New Roman"/>
        </w:rPr>
        <w:t>и</w:t>
      </w:r>
      <w:proofErr w:type="spellEnd"/>
      <w:r w:rsidRPr="005262D6">
        <w:rPr>
          <w:rFonts w:ascii="Times New Roman" w:eastAsia="Calibri" w:hAnsi="Times New Roman" w:cs="Times New Roman"/>
          <w:spacing w:val="47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2"/>
        </w:rPr>
        <w:t>п</w:t>
      </w:r>
      <w:r w:rsidRPr="005262D6">
        <w:rPr>
          <w:rFonts w:ascii="Times New Roman" w:eastAsia="Calibri" w:hAnsi="Times New Roman" w:cs="Times New Roman"/>
          <w:spacing w:val="-3"/>
        </w:rPr>
        <w:t>о</w:t>
      </w:r>
      <w:r w:rsidRPr="005262D6">
        <w:rPr>
          <w:rFonts w:ascii="Times New Roman" w:eastAsia="Calibri" w:hAnsi="Times New Roman" w:cs="Times New Roman"/>
        </w:rPr>
        <w:t>тпи</w:t>
      </w:r>
      <w:r w:rsidRPr="005262D6">
        <w:rPr>
          <w:rFonts w:ascii="Times New Roman" w:eastAsia="Calibri" w:hAnsi="Times New Roman" w:cs="Times New Roman"/>
          <w:spacing w:val="2"/>
        </w:rPr>
        <w:t>с</w:t>
      </w:r>
      <w:r w:rsidRPr="005262D6">
        <w:rPr>
          <w:rFonts w:ascii="Times New Roman" w:eastAsia="Calibri" w:hAnsi="Times New Roman" w:cs="Times New Roman"/>
        </w:rPr>
        <w:t>ана</w:t>
      </w:r>
      <w:proofErr w:type="spellEnd"/>
      <w:r w:rsidRPr="005262D6">
        <w:rPr>
          <w:rFonts w:ascii="Times New Roman" w:eastAsia="Calibri" w:hAnsi="Times New Roman" w:cs="Times New Roman"/>
        </w:rPr>
        <w:t xml:space="preserve"> </w:t>
      </w:r>
      <w:r w:rsidRPr="005262D6">
        <w:rPr>
          <w:rFonts w:ascii="Times New Roman" w:eastAsia="Calibri" w:hAnsi="Times New Roman" w:cs="Times New Roman"/>
          <w:spacing w:val="1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ориги</w:t>
      </w:r>
      <w:r w:rsidRPr="005262D6">
        <w:rPr>
          <w:rFonts w:ascii="Times New Roman" w:eastAsia="Calibri" w:hAnsi="Times New Roman" w:cs="Times New Roman"/>
          <w:spacing w:val="-1"/>
        </w:rPr>
        <w:t>н</w:t>
      </w:r>
      <w:r w:rsidRPr="005262D6">
        <w:rPr>
          <w:rFonts w:ascii="Times New Roman" w:eastAsia="Calibri" w:hAnsi="Times New Roman" w:cs="Times New Roman"/>
          <w:spacing w:val="2"/>
        </w:rPr>
        <w:t>а</w:t>
      </w:r>
      <w:r w:rsidRPr="005262D6">
        <w:rPr>
          <w:rFonts w:ascii="Times New Roman" w:eastAsia="Calibri" w:hAnsi="Times New Roman" w:cs="Times New Roman"/>
        </w:rPr>
        <w:t>лним</w:t>
      </w:r>
      <w:proofErr w:type="spellEnd"/>
      <w:r w:rsidRPr="005262D6">
        <w:rPr>
          <w:rFonts w:ascii="Times New Roman" w:eastAsia="Calibri" w:hAnsi="Times New Roman" w:cs="Times New Roman"/>
        </w:rPr>
        <w:t xml:space="preserve"> </w:t>
      </w:r>
      <w:r w:rsidRPr="005262D6">
        <w:rPr>
          <w:rFonts w:ascii="Times New Roman" w:eastAsia="Calibri" w:hAnsi="Times New Roman" w:cs="Times New Roman"/>
          <w:spacing w:val="7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п</w:t>
      </w:r>
      <w:r w:rsidRPr="005262D6">
        <w:rPr>
          <w:rFonts w:ascii="Times New Roman" w:eastAsia="Calibri" w:hAnsi="Times New Roman" w:cs="Times New Roman"/>
          <w:spacing w:val="-4"/>
        </w:rPr>
        <w:t>о</w:t>
      </w:r>
      <w:r w:rsidRPr="005262D6">
        <w:rPr>
          <w:rFonts w:ascii="Times New Roman" w:eastAsia="Calibri" w:hAnsi="Times New Roman" w:cs="Times New Roman"/>
        </w:rPr>
        <w:t>тпис</w:t>
      </w:r>
      <w:r w:rsidRPr="005262D6">
        <w:rPr>
          <w:rFonts w:ascii="Times New Roman" w:eastAsia="Calibri" w:hAnsi="Times New Roman" w:cs="Times New Roman"/>
          <w:spacing w:val="-5"/>
        </w:rPr>
        <w:t>о</w:t>
      </w:r>
      <w:r w:rsidRPr="005262D6">
        <w:rPr>
          <w:rFonts w:ascii="Times New Roman" w:eastAsia="Calibri" w:hAnsi="Times New Roman" w:cs="Times New Roman"/>
        </w:rPr>
        <w:t>м</w:t>
      </w:r>
      <w:proofErr w:type="spellEnd"/>
      <w:r w:rsidRPr="005262D6">
        <w:rPr>
          <w:rFonts w:ascii="Times New Roman" w:eastAsia="Calibri" w:hAnsi="Times New Roman" w:cs="Times New Roman"/>
        </w:rPr>
        <w:t xml:space="preserve"> </w:t>
      </w:r>
      <w:r w:rsidRPr="005262D6">
        <w:rPr>
          <w:rFonts w:ascii="Times New Roman" w:eastAsia="Calibri" w:hAnsi="Times New Roman" w:cs="Times New Roman"/>
          <w:spacing w:val="1"/>
        </w:rPr>
        <w:t xml:space="preserve"> </w:t>
      </w:r>
      <w:r w:rsidRPr="005262D6">
        <w:rPr>
          <w:rFonts w:ascii="Times New Roman" w:eastAsia="Calibri" w:hAnsi="Times New Roman" w:cs="Times New Roman"/>
        </w:rPr>
        <w:t>(</w:t>
      </w:r>
      <w:proofErr w:type="spellStart"/>
      <w:r w:rsidRPr="005262D6">
        <w:rPr>
          <w:rFonts w:ascii="Times New Roman" w:eastAsia="Calibri" w:hAnsi="Times New Roman" w:cs="Times New Roman"/>
        </w:rPr>
        <w:t>не</w:t>
      </w:r>
      <w:proofErr w:type="spellEnd"/>
      <w:r w:rsidRPr="005262D6">
        <w:rPr>
          <w:rFonts w:ascii="Times New Roman" w:eastAsia="Calibri" w:hAnsi="Times New Roman" w:cs="Times New Roman"/>
          <w:spacing w:val="44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-2"/>
        </w:rPr>
        <w:t>м</w:t>
      </w:r>
      <w:r w:rsidRPr="005262D6">
        <w:rPr>
          <w:rFonts w:ascii="Times New Roman" w:eastAsia="Calibri" w:hAnsi="Times New Roman" w:cs="Times New Roman"/>
          <w:spacing w:val="-6"/>
        </w:rPr>
        <w:t>о</w:t>
      </w:r>
      <w:r w:rsidRPr="005262D6">
        <w:rPr>
          <w:rFonts w:ascii="Times New Roman" w:eastAsia="Calibri" w:hAnsi="Times New Roman" w:cs="Times New Roman"/>
          <w:spacing w:val="-2"/>
        </w:rPr>
        <w:t>ж</w:t>
      </w:r>
      <w:r w:rsidRPr="005262D6">
        <w:rPr>
          <w:rFonts w:ascii="Times New Roman" w:eastAsia="Calibri" w:hAnsi="Times New Roman" w:cs="Times New Roman"/>
        </w:rPr>
        <w:t>е</w:t>
      </w:r>
      <w:proofErr w:type="spellEnd"/>
      <w:r w:rsidRPr="005262D6">
        <w:rPr>
          <w:rFonts w:ascii="Times New Roman" w:eastAsia="Calibri" w:hAnsi="Times New Roman" w:cs="Times New Roman"/>
          <w:spacing w:val="47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3"/>
        </w:rPr>
        <w:t>ф</w:t>
      </w:r>
      <w:r w:rsidRPr="005262D6">
        <w:rPr>
          <w:rFonts w:ascii="Times New Roman" w:eastAsia="Calibri" w:hAnsi="Times New Roman" w:cs="Times New Roman"/>
          <w:spacing w:val="-2"/>
        </w:rPr>
        <w:t>а</w:t>
      </w:r>
      <w:r w:rsidRPr="005262D6">
        <w:rPr>
          <w:rFonts w:ascii="Times New Roman" w:eastAsia="Calibri" w:hAnsi="Times New Roman" w:cs="Times New Roman"/>
          <w:spacing w:val="-4"/>
        </w:rPr>
        <w:t>к</w:t>
      </w:r>
      <w:r w:rsidRPr="005262D6">
        <w:rPr>
          <w:rFonts w:ascii="Times New Roman" w:eastAsia="Calibri" w:hAnsi="Times New Roman" w:cs="Times New Roman"/>
          <w:spacing w:val="-1"/>
        </w:rPr>
        <w:t>си</w:t>
      </w:r>
      <w:r w:rsidRPr="005262D6">
        <w:rPr>
          <w:rFonts w:ascii="Times New Roman" w:eastAsia="Calibri" w:hAnsi="Times New Roman" w:cs="Times New Roman"/>
        </w:rPr>
        <w:t>мил</w:t>
      </w:r>
      <w:proofErr w:type="spellEnd"/>
      <w:r w:rsidRPr="005262D6">
        <w:rPr>
          <w:rFonts w:ascii="Times New Roman" w:eastAsia="Calibri" w:hAnsi="Times New Roman" w:cs="Times New Roman"/>
        </w:rPr>
        <w:t xml:space="preserve">) </w:t>
      </w:r>
      <w:r w:rsidRPr="005262D6">
        <w:rPr>
          <w:rFonts w:ascii="Times New Roman" w:eastAsia="Calibri" w:hAnsi="Times New Roman" w:cs="Times New Roman"/>
          <w:spacing w:val="3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-6"/>
        </w:rPr>
        <w:t>о</w:t>
      </w:r>
      <w:r w:rsidRPr="005262D6">
        <w:rPr>
          <w:rFonts w:ascii="Times New Roman" w:eastAsia="Calibri" w:hAnsi="Times New Roman" w:cs="Times New Roman"/>
        </w:rPr>
        <w:t>д</w:t>
      </w:r>
      <w:proofErr w:type="spellEnd"/>
      <w:r w:rsidRPr="005262D6">
        <w:rPr>
          <w:rFonts w:ascii="Times New Roman" w:eastAsia="Calibri" w:hAnsi="Times New Roman" w:cs="Times New Roman"/>
          <w:spacing w:val="42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1"/>
          <w:w w:val="102"/>
        </w:rPr>
        <w:t>с</w:t>
      </w:r>
      <w:r w:rsidRPr="005262D6">
        <w:rPr>
          <w:rFonts w:ascii="Times New Roman" w:eastAsia="Calibri" w:hAnsi="Times New Roman" w:cs="Times New Roman"/>
          <w:spacing w:val="2"/>
          <w:w w:val="102"/>
        </w:rPr>
        <w:t>т</w:t>
      </w:r>
      <w:r w:rsidRPr="005262D6">
        <w:rPr>
          <w:rFonts w:ascii="Times New Roman" w:eastAsia="Calibri" w:hAnsi="Times New Roman" w:cs="Times New Roman"/>
          <w:spacing w:val="1"/>
          <w:w w:val="102"/>
        </w:rPr>
        <w:t>р</w:t>
      </w:r>
      <w:r w:rsidRPr="005262D6">
        <w:rPr>
          <w:rFonts w:ascii="Times New Roman" w:eastAsia="Calibri" w:hAnsi="Times New Roman" w:cs="Times New Roman"/>
          <w:spacing w:val="-1"/>
          <w:w w:val="102"/>
        </w:rPr>
        <w:t>а</w:t>
      </w:r>
      <w:r w:rsidRPr="005262D6">
        <w:rPr>
          <w:rFonts w:ascii="Times New Roman" w:eastAsia="Calibri" w:hAnsi="Times New Roman" w:cs="Times New Roman"/>
          <w:spacing w:val="1"/>
          <w:w w:val="102"/>
        </w:rPr>
        <w:t>не</w:t>
      </w:r>
      <w:proofErr w:type="spellEnd"/>
      <w:r w:rsidRPr="005262D6">
        <w:rPr>
          <w:rFonts w:ascii="Times New Roman" w:eastAsia="Calibri" w:hAnsi="Times New Roman" w:cs="Times New Roman"/>
          <w:spacing w:val="1"/>
          <w:w w:val="102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лица</w:t>
      </w:r>
      <w:proofErr w:type="spellEnd"/>
      <w:r w:rsidRPr="005262D6">
        <w:rPr>
          <w:rFonts w:ascii="Times New Roman" w:eastAsia="Calibri" w:hAnsi="Times New Roman" w:cs="Times New Roman"/>
        </w:rPr>
        <w:t xml:space="preserve"> </w:t>
      </w:r>
      <w:r w:rsidRPr="005262D6">
        <w:rPr>
          <w:rFonts w:ascii="Times New Roman" w:eastAsia="Calibri" w:hAnsi="Times New Roman" w:cs="Times New Roman"/>
          <w:spacing w:val="45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о</w:t>
      </w:r>
      <w:r w:rsidRPr="005262D6">
        <w:rPr>
          <w:rFonts w:ascii="Times New Roman" w:eastAsia="Calibri" w:hAnsi="Times New Roman" w:cs="Times New Roman"/>
          <w:spacing w:val="-3"/>
        </w:rPr>
        <w:t>в</w:t>
      </w:r>
      <w:r>
        <w:rPr>
          <w:rFonts w:ascii="Times New Roman" w:hAnsi="Times New Roman" w:cs="Times New Roman"/>
        </w:rPr>
        <w:t>лашћеног</w:t>
      </w:r>
      <w:proofErr w:type="spellEnd"/>
      <w:r w:rsidRPr="005262D6">
        <w:rPr>
          <w:rFonts w:ascii="Times New Roman" w:eastAsia="Calibri" w:hAnsi="Times New Roman" w:cs="Times New Roman"/>
        </w:rPr>
        <w:t xml:space="preserve"> </w:t>
      </w:r>
      <w:r w:rsidRPr="005262D6">
        <w:rPr>
          <w:rFonts w:ascii="Times New Roman" w:eastAsia="Calibri" w:hAnsi="Times New Roman" w:cs="Times New Roman"/>
          <w:spacing w:val="2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1"/>
        </w:rPr>
        <w:t>з</w:t>
      </w:r>
      <w:r w:rsidRPr="005262D6">
        <w:rPr>
          <w:rFonts w:ascii="Times New Roman" w:eastAsia="Calibri" w:hAnsi="Times New Roman" w:cs="Times New Roman"/>
        </w:rPr>
        <w:t>а</w:t>
      </w:r>
      <w:proofErr w:type="spellEnd"/>
      <w:r w:rsidRPr="005262D6">
        <w:rPr>
          <w:rFonts w:ascii="Times New Roman" w:eastAsia="Calibri" w:hAnsi="Times New Roman" w:cs="Times New Roman"/>
          <w:spacing w:val="40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1"/>
        </w:rPr>
        <w:t>р</w:t>
      </w:r>
      <w:r w:rsidRPr="005262D6">
        <w:rPr>
          <w:rFonts w:ascii="Times New Roman" w:eastAsia="Calibri" w:hAnsi="Times New Roman" w:cs="Times New Roman"/>
        </w:rPr>
        <w:t>асп</w:t>
      </w:r>
      <w:r w:rsidRPr="005262D6">
        <w:rPr>
          <w:rFonts w:ascii="Times New Roman" w:eastAsia="Calibri" w:hAnsi="Times New Roman" w:cs="Times New Roman"/>
          <w:spacing w:val="-4"/>
        </w:rPr>
        <w:t>о</w:t>
      </w:r>
      <w:r w:rsidRPr="005262D6">
        <w:rPr>
          <w:rFonts w:ascii="Times New Roman" w:eastAsia="Calibri" w:hAnsi="Times New Roman" w:cs="Times New Roman"/>
          <w:spacing w:val="1"/>
        </w:rPr>
        <w:t>л</w:t>
      </w:r>
      <w:r w:rsidRPr="005262D6">
        <w:rPr>
          <w:rFonts w:ascii="Times New Roman" w:eastAsia="Calibri" w:hAnsi="Times New Roman" w:cs="Times New Roman"/>
        </w:rPr>
        <w:t>а</w:t>
      </w:r>
      <w:r w:rsidRPr="005262D6">
        <w:rPr>
          <w:rFonts w:ascii="Times New Roman" w:eastAsia="Calibri" w:hAnsi="Times New Roman" w:cs="Times New Roman"/>
          <w:spacing w:val="1"/>
        </w:rPr>
        <w:t>га</w:t>
      </w:r>
      <w:r w:rsidRPr="005262D6">
        <w:rPr>
          <w:rFonts w:ascii="Times New Roman" w:eastAsia="Calibri" w:hAnsi="Times New Roman" w:cs="Times New Roman"/>
        </w:rPr>
        <w:t>ње</w:t>
      </w:r>
      <w:proofErr w:type="spellEnd"/>
      <w:r w:rsidRPr="005262D6">
        <w:rPr>
          <w:rFonts w:ascii="Times New Roman" w:eastAsia="Calibri" w:hAnsi="Times New Roman" w:cs="Times New Roman"/>
          <w:spacing w:val="5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с</w:t>
      </w:r>
      <w:r w:rsidRPr="005262D6">
        <w:rPr>
          <w:rFonts w:ascii="Times New Roman" w:eastAsia="Calibri" w:hAnsi="Times New Roman" w:cs="Times New Roman"/>
          <w:spacing w:val="1"/>
        </w:rPr>
        <w:t>р</w:t>
      </w:r>
      <w:r w:rsidRPr="005262D6">
        <w:rPr>
          <w:rFonts w:ascii="Times New Roman" w:eastAsia="Calibri" w:hAnsi="Times New Roman" w:cs="Times New Roman"/>
          <w:spacing w:val="-4"/>
        </w:rPr>
        <w:t>е</w:t>
      </w:r>
      <w:r w:rsidRPr="005262D6">
        <w:rPr>
          <w:rFonts w:ascii="Times New Roman" w:eastAsia="Calibri" w:hAnsi="Times New Roman" w:cs="Times New Roman"/>
        </w:rPr>
        <w:t>д</w:t>
      </w:r>
      <w:r w:rsidRPr="005262D6">
        <w:rPr>
          <w:rFonts w:ascii="Times New Roman" w:eastAsia="Calibri" w:hAnsi="Times New Roman" w:cs="Times New Roman"/>
          <w:spacing w:val="1"/>
        </w:rPr>
        <w:t>с</w:t>
      </w:r>
      <w:r w:rsidRPr="005262D6">
        <w:rPr>
          <w:rFonts w:ascii="Times New Roman" w:eastAsia="Calibri" w:hAnsi="Times New Roman" w:cs="Times New Roman"/>
        </w:rPr>
        <w:t>тви</w:t>
      </w:r>
      <w:r w:rsidRPr="005262D6">
        <w:rPr>
          <w:rFonts w:ascii="Times New Roman" w:eastAsia="Calibri" w:hAnsi="Times New Roman" w:cs="Times New Roman"/>
          <w:spacing w:val="-2"/>
        </w:rPr>
        <w:t>м</w:t>
      </w:r>
      <w:r w:rsidRPr="005262D6">
        <w:rPr>
          <w:rFonts w:ascii="Times New Roman" w:eastAsia="Calibri" w:hAnsi="Times New Roman" w:cs="Times New Roman"/>
        </w:rPr>
        <w:t>а</w:t>
      </w:r>
      <w:proofErr w:type="spellEnd"/>
      <w:r w:rsidRPr="005262D6">
        <w:rPr>
          <w:rFonts w:ascii="Times New Roman" w:eastAsia="Calibri" w:hAnsi="Times New Roman" w:cs="Times New Roman"/>
          <w:spacing w:val="1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2"/>
        </w:rPr>
        <w:t>н</w:t>
      </w:r>
      <w:r w:rsidRPr="005262D6">
        <w:rPr>
          <w:rFonts w:ascii="Times New Roman" w:eastAsia="Calibri" w:hAnsi="Times New Roman" w:cs="Times New Roman"/>
        </w:rPr>
        <w:t>а</w:t>
      </w:r>
      <w:proofErr w:type="spellEnd"/>
      <w:r w:rsidRPr="005262D6">
        <w:rPr>
          <w:rFonts w:ascii="Times New Roman" w:eastAsia="Calibri" w:hAnsi="Times New Roman" w:cs="Times New Roman"/>
          <w:spacing w:val="40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-1"/>
        </w:rPr>
        <w:t>р</w:t>
      </w:r>
      <w:r w:rsidRPr="005262D6">
        <w:rPr>
          <w:rFonts w:ascii="Times New Roman" w:eastAsia="Calibri" w:hAnsi="Times New Roman" w:cs="Times New Roman"/>
          <w:spacing w:val="-9"/>
        </w:rPr>
        <w:t>а</w:t>
      </w:r>
      <w:r w:rsidRPr="005262D6">
        <w:rPr>
          <w:rFonts w:ascii="Times New Roman" w:eastAsia="Calibri" w:hAnsi="Times New Roman" w:cs="Times New Roman"/>
          <w:spacing w:val="-1"/>
        </w:rPr>
        <w:t>ч</w:t>
      </w:r>
      <w:r w:rsidRPr="005262D6">
        <w:rPr>
          <w:rFonts w:ascii="Times New Roman" w:eastAsia="Calibri" w:hAnsi="Times New Roman" w:cs="Times New Roman"/>
          <w:spacing w:val="2"/>
        </w:rPr>
        <w:t>у</w:t>
      </w:r>
      <w:r w:rsidRPr="005262D6">
        <w:rPr>
          <w:rFonts w:ascii="Times New Roman" w:eastAsia="Calibri" w:hAnsi="Times New Roman" w:cs="Times New Roman"/>
          <w:spacing w:val="-1"/>
        </w:rPr>
        <w:t>н</w:t>
      </w:r>
      <w:r w:rsidRPr="005262D6">
        <w:rPr>
          <w:rFonts w:ascii="Times New Roman" w:eastAsia="Calibri" w:hAnsi="Times New Roman" w:cs="Times New Roman"/>
          <w:spacing w:val="-22"/>
        </w:rPr>
        <w:t>у</w:t>
      </w:r>
      <w:proofErr w:type="spellEnd"/>
      <w:r w:rsidRPr="005262D6">
        <w:rPr>
          <w:rFonts w:ascii="Times New Roman" w:eastAsia="Calibri" w:hAnsi="Times New Roman" w:cs="Times New Roman"/>
        </w:rPr>
        <w:t xml:space="preserve">, </w:t>
      </w:r>
      <w:r w:rsidRPr="005262D6">
        <w:rPr>
          <w:rFonts w:ascii="Times New Roman" w:eastAsia="Calibri" w:hAnsi="Times New Roman" w:cs="Times New Roman"/>
          <w:spacing w:val="50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-11"/>
        </w:rPr>
        <w:t>к</w:t>
      </w:r>
      <w:r w:rsidRPr="005262D6">
        <w:rPr>
          <w:rFonts w:ascii="Times New Roman" w:eastAsia="Calibri" w:hAnsi="Times New Roman" w:cs="Times New Roman"/>
        </w:rPr>
        <w:t>о</w:t>
      </w:r>
      <w:r w:rsidRPr="005262D6">
        <w:rPr>
          <w:rFonts w:ascii="Times New Roman" w:eastAsia="Calibri" w:hAnsi="Times New Roman" w:cs="Times New Roman"/>
          <w:spacing w:val="-2"/>
        </w:rPr>
        <w:t>ј</w:t>
      </w:r>
      <w:r w:rsidRPr="005262D6">
        <w:rPr>
          <w:rFonts w:ascii="Times New Roman" w:eastAsia="Calibri" w:hAnsi="Times New Roman" w:cs="Times New Roman"/>
        </w:rPr>
        <w:t>а</w:t>
      </w:r>
      <w:proofErr w:type="spellEnd"/>
      <w:r w:rsidRPr="005262D6">
        <w:rPr>
          <w:rFonts w:ascii="Times New Roman" w:eastAsia="Calibri" w:hAnsi="Times New Roman" w:cs="Times New Roman"/>
        </w:rPr>
        <w:t xml:space="preserve"> </w:t>
      </w:r>
      <w:r w:rsidRPr="005262D6">
        <w:rPr>
          <w:rFonts w:ascii="Times New Roman" w:eastAsia="Calibri" w:hAnsi="Times New Roman" w:cs="Times New Roman"/>
          <w:spacing w:val="44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2"/>
        </w:rPr>
        <w:t>с</w:t>
      </w:r>
      <w:r w:rsidRPr="005262D6">
        <w:rPr>
          <w:rFonts w:ascii="Times New Roman" w:eastAsia="Calibri" w:hAnsi="Times New Roman" w:cs="Times New Roman"/>
        </w:rPr>
        <w:t>е</w:t>
      </w:r>
      <w:proofErr w:type="spellEnd"/>
      <w:r w:rsidRPr="005262D6">
        <w:rPr>
          <w:rFonts w:ascii="Times New Roman" w:eastAsia="Calibri" w:hAnsi="Times New Roman" w:cs="Times New Roman"/>
        </w:rPr>
        <w:t xml:space="preserve"> </w:t>
      </w:r>
      <w:r w:rsidRPr="005262D6">
        <w:rPr>
          <w:rFonts w:ascii="Times New Roman" w:eastAsia="Calibri" w:hAnsi="Times New Roman" w:cs="Times New Roman"/>
          <w:spacing w:val="40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1"/>
        </w:rPr>
        <w:t>н</w:t>
      </w:r>
      <w:r w:rsidRPr="005262D6">
        <w:rPr>
          <w:rFonts w:ascii="Times New Roman" w:eastAsia="Calibri" w:hAnsi="Times New Roman" w:cs="Times New Roman"/>
          <w:spacing w:val="2"/>
        </w:rPr>
        <w:t>а</w:t>
      </w:r>
      <w:r w:rsidRPr="005262D6">
        <w:rPr>
          <w:rFonts w:ascii="Times New Roman" w:eastAsia="Calibri" w:hAnsi="Times New Roman" w:cs="Times New Roman"/>
          <w:spacing w:val="1"/>
        </w:rPr>
        <w:t>л</w:t>
      </w:r>
      <w:r w:rsidRPr="005262D6">
        <w:rPr>
          <w:rFonts w:ascii="Times New Roman" w:eastAsia="Calibri" w:hAnsi="Times New Roman" w:cs="Times New Roman"/>
          <w:spacing w:val="-2"/>
        </w:rPr>
        <w:t>а</w:t>
      </w:r>
      <w:r w:rsidRPr="005262D6">
        <w:rPr>
          <w:rFonts w:ascii="Times New Roman" w:eastAsia="Calibri" w:hAnsi="Times New Roman" w:cs="Times New Roman"/>
          <w:spacing w:val="2"/>
        </w:rPr>
        <w:t>з</w:t>
      </w:r>
      <w:r w:rsidRPr="005262D6">
        <w:rPr>
          <w:rFonts w:ascii="Times New Roman" w:eastAsia="Calibri" w:hAnsi="Times New Roman" w:cs="Times New Roman"/>
        </w:rPr>
        <w:t>е</w:t>
      </w:r>
      <w:proofErr w:type="spellEnd"/>
      <w:r w:rsidRPr="005262D6">
        <w:rPr>
          <w:rFonts w:ascii="Times New Roman" w:eastAsia="Calibri" w:hAnsi="Times New Roman" w:cs="Times New Roman"/>
        </w:rPr>
        <w:t xml:space="preserve"> </w:t>
      </w:r>
      <w:r w:rsidRPr="005262D6">
        <w:rPr>
          <w:rFonts w:ascii="Times New Roman" w:eastAsia="Calibri" w:hAnsi="Times New Roman" w:cs="Times New Roman"/>
          <w:spacing w:val="48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-1"/>
        </w:rPr>
        <w:t>н</w:t>
      </w:r>
      <w:r w:rsidRPr="005262D6">
        <w:rPr>
          <w:rFonts w:ascii="Times New Roman" w:eastAsia="Calibri" w:hAnsi="Times New Roman" w:cs="Times New Roman"/>
        </w:rPr>
        <w:t>а</w:t>
      </w:r>
      <w:proofErr w:type="spellEnd"/>
      <w:r w:rsidRPr="005262D6">
        <w:rPr>
          <w:rFonts w:ascii="Times New Roman" w:eastAsia="Calibri" w:hAnsi="Times New Roman" w:cs="Times New Roman"/>
        </w:rPr>
        <w:t xml:space="preserve"> </w:t>
      </w:r>
      <w:r w:rsidRPr="005262D6">
        <w:rPr>
          <w:rFonts w:ascii="Times New Roman" w:eastAsia="Calibri" w:hAnsi="Times New Roman" w:cs="Times New Roman"/>
          <w:spacing w:val="41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w w:val="102"/>
        </w:rPr>
        <w:t>д</w:t>
      </w:r>
      <w:r w:rsidRPr="005262D6">
        <w:rPr>
          <w:rFonts w:ascii="Times New Roman" w:eastAsia="Calibri" w:hAnsi="Times New Roman" w:cs="Times New Roman"/>
          <w:spacing w:val="-2"/>
          <w:w w:val="102"/>
        </w:rPr>
        <w:t>е</w:t>
      </w:r>
      <w:r w:rsidRPr="005262D6">
        <w:rPr>
          <w:rFonts w:ascii="Times New Roman" w:eastAsia="Calibri" w:hAnsi="Times New Roman" w:cs="Times New Roman"/>
          <w:spacing w:val="2"/>
          <w:w w:val="102"/>
        </w:rPr>
        <w:t>п</w:t>
      </w:r>
      <w:r w:rsidRPr="005262D6">
        <w:rPr>
          <w:rFonts w:ascii="Times New Roman" w:eastAsia="Calibri" w:hAnsi="Times New Roman" w:cs="Times New Roman"/>
          <w:w w:val="102"/>
        </w:rPr>
        <w:t>о</w:t>
      </w:r>
      <w:proofErr w:type="spellEnd"/>
      <w:r w:rsidRPr="005262D6">
        <w:rPr>
          <w:rFonts w:ascii="Times New Roman" w:eastAsia="Calibri" w:hAnsi="Times New Roman" w:cs="Times New Roman"/>
          <w:w w:val="102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-4"/>
        </w:rPr>
        <w:t>к</w:t>
      </w:r>
      <w:r w:rsidRPr="005262D6">
        <w:rPr>
          <w:rFonts w:ascii="Times New Roman" w:eastAsia="Calibri" w:hAnsi="Times New Roman" w:cs="Times New Roman"/>
          <w:spacing w:val="-1"/>
        </w:rPr>
        <w:t>а</w:t>
      </w:r>
      <w:r w:rsidRPr="005262D6">
        <w:rPr>
          <w:rFonts w:ascii="Times New Roman" w:eastAsia="Calibri" w:hAnsi="Times New Roman" w:cs="Times New Roman"/>
          <w:spacing w:val="-3"/>
        </w:rPr>
        <w:t>р</w:t>
      </w:r>
      <w:r w:rsidRPr="005262D6">
        <w:rPr>
          <w:rFonts w:ascii="Times New Roman" w:eastAsia="Calibri" w:hAnsi="Times New Roman" w:cs="Times New Roman"/>
          <w:spacing w:val="-4"/>
        </w:rPr>
        <w:t>т</w:t>
      </w:r>
      <w:r w:rsidRPr="005262D6">
        <w:rPr>
          <w:rFonts w:ascii="Times New Roman" w:eastAsia="Calibri" w:hAnsi="Times New Roman" w:cs="Times New Roman"/>
          <w:spacing w:val="1"/>
        </w:rPr>
        <w:t>о</w:t>
      </w:r>
      <w:r w:rsidRPr="005262D6">
        <w:rPr>
          <w:rFonts w:ascii="Times New Roman" w:eastAsia="Calibri" w:hAnsi="Times New Roman" w:cs="Times New Roman"/>
          <w:spacing w:val="-1"/>
        </w:rPr>
        <w:t>н</w:t>
      </w:r>
      <w:r w:rsidRPr="005262D6">
        <w:rPr>
          <w:rFonts w:ascii="Times New Roman" w:eastAsia="Calibri" w:hAnsi="Times New Roman" w:cs="Times New Roman"/>
        </w:rPr>
        <w:t>и</w:t>
      </w:r>
      <w:r w:rsidRPr="005262D6">
        <w:rPr>
          <w:rFonts w:ascii="Times New Roman" w:eastAsia="Calibri" w:hAnsi="Times New Roman" w:cs="Times New Roman"/>
          <w:spacing w:val="-1"/>
        </w:rPr>
        <w:t>м</w:t>
      </w:r>
      <w:r w:rsidRPr="005262D6">
        <w:rPr>
          <w:rFonts w:ascii="Times New Roman" w:eastAsia="Calibri" w:hAnsi="Times New Roman" w:cs="Times New Roman"/>
        </w:rPr>
        <w:t>а</w:t>
      </w:r>
      <w:proofErr w:type="spellEnd"/>
      <w:r w:rsidRPr="005262D6">
        <w:rPr>
          <w:rFonts w:ascii="Times New Roman" w:eastAsia="Calibri" w:hAnsi="Times New Roman" w:cs="Times New Roman"/>
          <w:spacing w:val="22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w w:val="102"/>
        </w:rPr>
        <w:t>бан</w:t>
      </w:r>
      <w:r w:rsidRPr="005262D6">
        <w:rPr>
          <w:rFonts w:ascii="Times New Roman" w:eastAsia="Calibri" w:hAnsi="Times New Roman" w:cs="Times New Roman"/>
          <w:spacing w:val="-2"/>
          <w:w w:val="102"/>
        </w:rPr>
        <w:t>ак</w:t>
      </w:r>
      <w:r w:rsidRPr="005262D6">
        <w:rPr>
          <w:rFonts w:ascii="Times New Roman" w:eastAsia="Calibri" w:hAnsi="Times New Roman" w:cs="Times New Roman"/>
          <w:spacing w:val="-1"/>
          <w:w w:val="102"/>
        </w:rPr>
        <w:t>а</w:t>
      </w:r>
      <w:proofErr w:type="spellEnd"/>
      <w:r w:rsidRPr="005262D6">
        <w:rPr>
          <w:rFonts w:ascii="Times New Roman" w:eastAsia="Calibri" w:hAnsi="Times New Roman" w:cs="Times New Roman"/>
          <w:w w:val="102"/>
        </w:rPr>
        <w:t>.</w:t>
      </w:r>
    </w:p>
    <w:p w14:paraId="6C1433A0" w14:textId="75084C1D" w:rsidR="0058312B" w:rsidRDefault="0058312B" w:rsidP="0058312B">
      <w:pPr>
        <w:suppressAutoHyphens/>
        <w:spacing w:after="0" w:line="240" w:lineRule="exact"/>
        <w:jc w:val="both"/>
        <w:rPr>
          <w:rFonts w:ascii="Times New Roman" w:eastAsia="Calibri" w:hAnsi="Times New Roman" w:cs="Times New Roman"/>
          <w:b/>
          <w:bCs/>
          <w:w w:val="102"/>
          <w:lang w:val="sr-Cyrl-CS"/>
        </w:rPr>
      </w:pPr>
      <w:proofErr w:type="spellStart"/>
      <w:r w:rsidRPr="005262D6">
        <w:rPr>
          <w:rFonts w:ascii="Times New Roman" w:eastAsia="Calibri" w:hAnsi="Times New Roman" w:cs="Times New Roman"/>
          <w:spacing w:val="-3"/>
        </w:rPr>
        <w:t>М</w:t>
      </w:r>
      <w:r w:rsidRPr="005262D6">
        <w:rPr>
          <w:rFonts w:ascii="Times New Roman" w:eastAsia="Calibri" w:hAnsi="Times New Roman" w:cs="Times New Roman"/>
          <w:spacing w:val="-2"/>
        </w:rPr>
        <w:t>е</w:t>
      </w:r>
      <w:r w:rsidRPr="005262D6">
        <w:rPr>
          <w:rFonts w:ascii="Times New Roman" w:eastAsia="Calibri" w:hAnsi="Times New Roman" w:cs="Times New Roman"/>
        </w:rPr>
        <w:t>нично</w:t>
      </w:r>
      <w:proofErr w:type="spellEnd"/>
      <w:r w:rsidRPr="005262D6">
        <w:rPr>
          <w:rFonts w:ascii="Times New Roman" w:eastAsia="Calibri" w:hAnsi="Times New Roman" w:cs="Times New Roman"/>
          <w:spacing w:val="46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о</w:t>
      </w:r>
      <w:r w:rsidRPr="005262D6">
        <w:rPr>
          <w:rFonts w:ascii="Times New Roman" w:eastAsia="Calibri" w:hAnsi="Times New Roman" w:cs="Times New Roman"/>
          <w:spacing w:val="-2"/>
        </w:rPr>
        <w:t>в</w:t>
      </w:r>
      <w:r w:rsidRPr="005262D6">
        <w:rPr>
          <w:rFonts w:ascii="Times New Roman" w:eastAsia="Calibri" w:hAnsi="Times New Roman" w:cs="Times New Roman"/>
        </w:rPr>
        <w:t>л</w:t>
      </w:r>
      <w:r w:rsidRPr="005262D6">
        <w:rPr>
          <w:rFonts w:ascii="Times New Roman" w:eastAsia="Calibri" w:hAnsi="Times New Roman" w:cs="Times New Roman"/>
          <w:spacing w:val="-1"/>
        </w:rPr>
        <w:t>а</w:t>
      </w:r>
      <w:r w:rsidRPr="005262D6">
        <w:rPr>
          <w:rFonts w:ascii="Times New Roman" w:eastAsia="Calibri" w:hAnsi="Times New Roman" w:cs="Times New Roman"/>
        </w:rPr>
        <w:t>шћ</w:t>
      </w:r>
      <w:r w:rsidRPr="005262D6">
        <w:rPr>
          <w:rFonts w:ascii="Times New Roman" w:eastAsia="Calibri" w:hAnsi="Times New Roman" w:cs="Times New Roman"/>
          <w:spacing w:val="-2"/>
        </w:rPr>
        <w:t>е</w:t>
      </w:r>
      <w:r w:rsidRPr="005262D6">
        <w:rPr>
          <w:rFonts w:ascii="Times New Roman" w:eastAsia="Calibri" w:hAnsi="Times New Roman" w:cs="Times New Roman"/>
          <w:spacing w:val="2"/>
        </w:rPr>
        <w:t>њ</w:t>
      </w:r>
      <w:r w:rsidRPr="005262D6">
        <w:rPr>
          <w:rFonts w:ascii="Times New Roman" w:eastAsia="Calibri" w:hAnsi="Times New Roman" w:cs="Times New Roman"/>
        </w:rPr>
        <w:t>е</w:t>
      </w:r>
      <w:proofErr w:type="spellEnd"/>
      <w:r w:rsidRPr="005262D6">
        <w:rPr>
          <w:rFonts w:ascii="Times New Roman" w:eastAsia="Calibri" w:hAnsi="Times New Roman" w:cs="Times New Roman"/>
          <w:spacing w:val="49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-10"/>
        </w:rPr>
        <w:t>к</w:t>
      </w:r>
      <w:r w:rsidRPr="005262D6">
        <w:rPr>
          <w:rFonts w:ascii="Times New Roman" w:eastAsia="Calibri" w:hAnsi="Times New Roman" w:cs="Times New Roman"/>
        </w:rPr>
        <w:t>оје</w:t>
      </w:r>
      <w:proofErr w:type="spellEnd"/>
      <w:r w:rsidRPr="005262D6">
        <w:rPr>
          <w:rFonts w:ascii="Times New Roman" w:eastAsia="Calibri" w:hAnsi="Times New Roman" w:cs="Times New Roman"/>
          <w:spacing w:val="36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1"/>
        </w:rPr>
        <w:t>пр</w:t>
      </w:r>
      <w:r w:rsidRPr="005262D6">
        <w:rPr>
          <w:rFonts w:ascii="Times New Roman" w:eastAsia="Calibri" w:hAnsi="Times New Roman" w:cs="Times New Roman"/>
          <w:spacing w:val="-7"/>
        </w:rPr>
        <w:t>а</w:t>
      </w:r>
      <w:r w:rsidRPr="005262D6">
        <w:rPr>
          <w:rFonts w:ascii="Times New Roman" w:eastAsia="Calibri" w:hAnsi="Times New Roman" w:cs="Times New Roman"/>
        </w:rPr>
        <w:t>ти</w:t>
      </w:r>
      <w:proofErr w:type="spellEnd"/>
      <w:r w:rsidRPr="005262D6">
        <w:rPr>
          <w:rFonts w:ascii="Times New Roman" w:eastAsia="Calibri" w:hAnsi="Times New Roman" w:cs="Times New Roman"/>
          <w:spacing w:val="42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мен</w:t>
      </w:r>
      <w:r w:rsidRPr="005262D6">
        <w:rPr>
          <w:rFonts w:ascii="Times New Roman" w:eastAsia="Calibri" w:hAnsi="Times New Roman" w:cs="Times New Roman"/>
          <w:spacing w:val="-1"/>
        </w:rPr>
        <w:t>и</w:t>
      </w:r>
      <w:r w:rsidRPr="005262D6">
        <w:rPr>
          <w:rFonts w:ascii="Times New Roman" w:eastAsia="Calibri" w:hAnsi="Times New Roman" w:cs="Times New Roman"/>
        </w:rPr>
        <w:t>цу</w:t>
      </w:r>
      <w:proofErr w:type="spellEnd"/>
      <w:r w:rsidRPr="005262D6">
        <w:rPr>
          <w:rFonts w:ascii="Times New Roman" w:eastAsia="Calibri" w:hAnsi="Times New Roman" w:cs="Times New Roman"/>
          <w:spacing w:val="46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-1"/>
        </w:rPr>
        <w:t>м</w:t>
      </w:r>
      <w:r w:rsidRPr="005262D6">
        <w:rPr>
          <w:rFonts w:ascii="Times New Roman" w:eastAsia="Calibri" w:hAnsi="Times New Roman" w:cs="Times New Roman"/>
        </w:rPr>
        <w:t>ора</w:t>
      </w:r>
      <w:proofErr w:type="spellEnd"/>
      <w:r w:rsidRPr="005262D6">
        <w:rPr>
          <w:rFonts w:ascii="Times New Roman" w:eastAsia="Calibri" w:hAnsi="Times New Roman" w:cs="Times New Roman"/>
          <w:spacing w:val="38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б</w:t>
      </w:r>
      <w:r w:rsidRPr="005262D6">
        <w:rPr>
          <w:rFonts w:ascii="Times New Roman" w:eastAsia="Calibri" w:hAnsi="Times New Roman" w:cs="Times New Roman"/>
          <w:spacing w:val="-1"/>
        </w:rPr>
        <w:t>и</w:t>
      </w:r>
      <w:r w:rsidRPr="005262D6">
        <w:rPr>
          <w:rFonts w:ascii="Times New Roman" w:eastAsia="Calibri" w:hAnsi="Times New Roman" w:cs="Times New Roman"/>
        </w:rPr>
        <w:t>ти</w:t>
      </w:r>
      <w:proofErr w:type="spellEnd"/>
      <w:r w:rsidRPr="005262D6">
        <w:rPr>
          <w:rFonts w:ascii="Times New Roman" w:eastAsia="Calibri" w:hAnsi="Times New Roman" w:cs="Times New Roman"/>
          <w:spacing w:val="38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п</w:t>
      </w:r>
      <w:r w:rsidRPr="005262D6">
        <w:rPr>
          <w:rFonts w:ascii="Times New Roman" w:eastAsia="Calibri" w:hAnsi="Times New Roman" w:cs="Times New Roman"/>
          <w:spacing w:val="-4"/>
        </w:rPr>
        <w:t>о</w:t>
      </w:r>
      <w:r w:rsidRPr="005262D6">
        <w:rPr>
          <w:rFonts w:ascii="Times New Roman" w:eastAsia="Calibri" w:hAnsi="Times New Roman" w:cs="Times New Roman"/>
        </w:rPr>
        <w:t>т</w:t>
      </w:r>
      <w:r w:rsidRPr="005262D6">
        <w:rPr>
          <w:rFonts w:ascii="Times New Roman" w:eastAsia="Calibri" w:hAnsi="Times New Roman" w:cs="Times New Roman"/>
          <w:spacing w:val="2"/>
        </w:rPr>
        <w:t>п</w:t>
      </w:r>
      <w:r w:rsidRPr="005262D6">
        <w:rPr>
          <w:rFonts w:ascii="Times New Roman" w:eastAsia="Calibri" w:hAnsi="Times New Roman" w:cs="Times New Roman"/>
        </w:rPr>
        <w:t>и</w:t>
      </w:r>
      <w:r w:rsidRPr="005262D6">
        <w:rPr>
          <w:rFonts w:ascii="Times New Roman" w:eastAsia="Calibri" w:hAnsi="Times New Roman" w:cs="Times New Roman"/>
          <w:spacing w:val="2"/>
        </w:rPr>
        <w:t>с</w:t>
      </w:r>
      <w:r w:rsidRPr="005262D6">
        <w:rPr>
          <w:rFonts w:ascii="Times New Roman" w:eastAsia="Calibri" w:hAnsi="Times New Roman" w:cs="Times New Roman"/>
        </w:rPr>
        <w:t>а</w:t>
      </w:r>
      <w:r w:rsidRPr="005262D6">
        <w:rPr>
          <w:rFonts w:ascii="Times New Roman" w:eastAsia="Calibri" w:hAnsi="Times New Roman" w:cs="Times New Roman"/>
          <w:spacing w:val="2"/>
        </w:rPr>
        <w:t>н</w:t>
      </w:r>
      <w:r w:rsidRPr="005262D6">
        <w:rPr>
          <w:rFonts w:ascii="Times New Roman" w:eastAsia="Calibri" w:hAnsi="Times New Roman" w:cs="Times New Roman"/>
        </w:rPr>
        <w:t>а</w:t>
      </w:r>
      <w:proofErr w:type="spellEnd"/>
      <w:r w:rsidRPr="005262D6">
        <w:rPr>
          <w:rFonts w:ascii="Times New Roman" w:eastAsia="Calibri" w:hAnsi="Times New Roman" w:cs="Times New Roman"/>
          <w:spacing w:val="47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</w:rPr>
        <w:t>ори</w:t>
      </w:r>
      <w:r w:rsidRPr="005262D6">
        <w:rPr>
          <w:rFonts w:ascii="Times New Roman" w:eastAsia="Calibri" w:hAnsi="Times New Roman" w:cs="Times New Roman"/>
          <w:spacing w:val="1"/>
        </w:rPr>
        <w:t>г</w:t>
      </w:r>
      <w:r w:rsidRPr="005262D6">
        <w:rPr>
          <w:rFonts w:ascii="Times New Roman" w:eastAsia="Calibri" w:hAnsi="Times New Roman" w:cs="Times New Roman"/>
        </w:rPr>
        <w:t>ин</w:t>
      </w:r>
      <w:r w:rsidRPr="005262D6">
        <w:rPr>
          <w:rFonts w:ascii="Times New Roman" w:eastAsia="Calibri" w:hAnsi="Times New Roman" w:cs="Times New Roman"/>
          <w:spacing w:val="2"/>
        </w:rPr>
        <w:t>а</w:t>
      </w:r>
      <w:r w:rsidRPr="005262D6">
        <w:rPr>
          <w:rFonts w:ascii="Times New Roman" w:eastAsia="Calibri" w:hAnsi="Times New Roman" w:cs="Times New Roman"/>
        </w:rPr>
        <w:t>лним</w:t>
      </w:r>
      <w:proofErr w:type="spellEnd"/>
      <w:r w:rsidRPr="005262D6">
        <w:rPr>
          <w:rFonts w:ascii="Times New Roman" w:eastAsia="Calibri" w:hAnsi="Times New Roman" w:cs="Times New Roman"/>
          <w:spacing w:val="54"/>
        </w:rPr>
        <w:t xml:space="preserve"> </w:t>
      </w:r>
      <w:proofErr w:type="spellStart"/>
      <w:r w:rsidRPr="005262D6">
        <w:rPr>
          <w:rFonts w:ascii="Times New Roman" w:eastAsia="Calibri" w:hAnsi="Times New Roman" w:cs="Times New Roman"/>
          <w:spacing w:val="2"/>
          <w:w w:val="102"/>
        </w:rPr>
        <w:t>п</w:t>
      </w:r>
      <w:r w:rsidRPr="005262D6">
        <w:rPr>
          <w:rFonts w:ascii="Times New Roman" w:eastAsia="Calibri" w:hAnsi="Times New Roman" w:cs="Times New Roman"/>
          <w:spacing w:val="-4"/>
          <w:w w:val="102"/>
        </w:rPr>
        <w:t>о</w:t>
      </w:r>
      <w:r w:rsidRPr="005262D6">
        <w:rPr>
          <w:rFonts w:ascii="Times New Roman" w:eastAsia="Calibri" w:hAnsi="Times New Roman" w:cs="Times New Roman"/>
          <w:w w:val="102"/>
        </w:rPr>
        <w:t>тпис</w:t>
      </w:r>
      <w:r w:rsidRPr="005262D6">
        <w:rPr>
          <w:rFonts w:ascii="Times New Roman" w:eastAsia="Calibri" w:hAnsi="Times New Roman" w:cs="Times New Roman"/>
          <w:spacing w:val="-4"/>
          <w:w w:val="102"/>
        </w:rPr>
        <w:t>о</w:t>
      </w:r>
      <w:r w:rsidRPr="005262D6">
        <w:rPr>
          <w:rFonts w:ascii="Times New Roman" w:eastAsia="Calibri" w:hAnsi="Times New Roman" w:cs="Times New Roman"/>
          <w:w w:val="102"/>
        </w:rPr>
        <w:t>м</w:t>
      </w:r>
      <w:proofErr w:type="spellEnd"/>
      <w:r w:rsidRPr="005262D6">
        <w:rPr>
          <w:rFonts w:ascii="Times New Roman" w:eastAsia="Calibri" w:hAnsi="Times New Roman" w:cs="Times New Roman"/>
          <w:w w:val="102"/>
        </w:rPr>
        <w:t xml:space="preserve"> </w:t>
      </w:r>
      <w:r w:rsidRPr="005262D6">
        <w:rPr>
          <w:rFonts w:ascii="Times New Roman" w:eastAsia="Calibri" w:hAnsi="Times New Roman" w:cs="Times New Roman"/>
          <w:b/>
          <w:bCs/>
          <w:w w:val="102"/>
          <w:lang w:val="sr-Cyrl-CS"/>
        </w:rPr>
        <w:t>(не</w:t>
      </w:r>
      <w:r w:rsidRPr="005262D6">
        <w:rPr>
          <w:rFonts w:ascii="Times New Roman" w:eastAsia="Calibri" w:hAnsi="Times New Roman" w:cs="Times New Roman"/>
          <w:b/>
          <w:bCs/>
          <w:spacing w:val="7"/>
          <w:w w:val="102"/>
          <w:lang w:val="sr-Cyrl-CS"/>
        </w:rPr>
        <w:t xml:space="preserve"> </w:t>
      </w:r>
      <w:r w:rsidRPr="005262D6">
        <w:rPr>
          <w:rFonts w:ascii="Times New Roman" w:eastAsia="Calibri" w:hAnsi="Times New Roman" w:cs="Times New Roman"/>
          <w:b/>
          <w:bCs/>
          <w:spacing w:val="-1"/>
          <w:w w:val="102"/>
          <w:lang w:val="sr-Cyrl-CS"/>
        </w:rPr>
        <w:t>м</w:t>
      </w:r>
      <w:r w:rsidRPr="005262D6">
        <w:rPr>
          <w:rFonts w:ascii="Times New Roman" w:eastAsia="Calibri" w:hAnsi="Times New Roman" w:cs="Times New Roman"/>
          <w:b/>
          <w:bCs/>
          <w:spacing w:val="-5"/>
          <w:w w:val="102"/>
          <w:lang w:val="sr-Cyrl-CS"/>
        </w:rPr>
        <w:t>о</w:t>
      </w:r>
      <w:r w:rsidRPr="005262D6">
        <w:rPr>
          <w:rFonts w:ascii="Times New Roman" w:eastAsia="Calibri" w:hAnsi="Times New Roman" w:cs="Times New Roman"/>
          <w:b/>
          <w:bCs/>
          <w:spacing w:val="-4"/>
          <w:w w:val="102"/>
          <w:lang w:val="sr-Cyrl-CS"/>
        </w:rPr>
        <w:t>ж</w:t>
      </w:r>
      <w:r w:rsidRPr="005262D6">
        <w:rPr>
          <w:rFonts w:ascii="Times New Roman" w:eastAsia="Calibri" w:hAnsi="Times New Roman" w:cs="Times New Roman"/>
          <w:b/>
          <w:bCs/>
          <w:w w:val="102"/>
          <w:lang w:val="sr-Cyrl-CS"/>
        </w:rPr>
        <w:t>е</w:t>
      </w:r>
      <w:r w:rsidRPr="005262D6">
        <w:rPr>
          <w:rFonts w:ascii="Times New Roman" w:eastAsia="Calibri" w:hAnsi="Times New Roman" w:cs="Times New Roman"/>
          <w:b/>
          <w:bCs/>
          <w:spacing w:val="11"/>
          <w:w w:val="102"/>
          <w:lang w:val="sr-Cyrl-CS"/>
        </w:rPr>
        <w:t xml:space="preserve"> </w:t>
      </w:r>
      <w:r w:rsidRPr="005262D6">
        <w:rPr>
          <w:rFonts w:ascii="Times New Roman" w:eastAsia="Calibri" w:hAnsi="Times New Roman" w:cs="Times New Roman"/>
          <w:b/>
          <w:bCs/>
          <w:spacing w:val="3"/>
          <w:w w:val="102"/>
          <w:lang w:val="sr-Cyrl-CS"/>
        </w:rPr>
        <w:t>ф</w:t>
      </w:r>
      <w:r w:rsidRPr="005262D6">
        <w:rPr>
          <w:rFonts w:ascii="Times New Roman" w:eastAsia="Calibri" w:hAnsi="Times New Roman" w:cs="Times New Roman"/>
          <w:b/>
          <w:bCs/>
          <w:spacing w:val="-2"/>
          <w:w w:val="102"/>
          <w:lang w:val="sr-Cyrl-CS"/>
        </w:rPr>
        <w:t>а</w:t>
      </w:r>
      <w:r w:rsidRPr="005262D6">
        <w:rPr>
          <w:rFonts w:ascii="Times New Roman" w:eastAsia="Calibri" w:hAnsi="Times New Roman" w:cs="Times New Roman"/>
          <w:b/>
          <w:bCs/>
          <w:spacing w:val="-4"/>
          <w:w w:val="102"/>
          <w:lang w:val="sr-Cyrl-CS"/>
        </w:rPr>
        <w:t>к</w:t>
      </w:r>
      <w:r w:rsidRPr="005262D6">
        <w:rPr>
          <w:rFonts w:ascii="Times New Roman" w:eastAsia="Calibri" w:hAnsi="Times New Roman" w:cs="Times New Roman"/>
          <w:b/>
          <w:bCs/>
          <w:spacing w:val="-1"/>
          <w:w w:val="102"/>
          <w:lang w:val="sr-Cyrl-CS"/>
        </w:rPr>
        <w:t>си</w:t>
      </w:r>
      <w:r w:rsidRPr="005262D6">
        <w:rPr>
          <w:rFonts w:ascii="Times New Roman" w:eastAsia="Calibri" w:hAnsi="Times New Roman" w:cs="Times New Roman"/>
          <w:b/>
          <w:bCs/>
          <w:w w:val="102"/>
          <w:lang w:val="sr-Cyrl-CS"/>
        </w:rPr>
        <w:t>мил)</w:t>
      </w:r>
      <w:r w:rsidRPr="005262D6">
        <w:rPr>
          <w:rFonts w:ascii="Times New Roman" w:eastAsia="Calibri" w:hAnsi="Times New Roman" w:cs="Times New Roman"/>
          <w:b/>
          <w:bCs/>
          <w:spacing w:val="22"/>
          <w:w w:val="102"/>
          <w:lang w:val="sr-Cyrl-CS"/>
        </w:rPr>
        <w:t xml:space="preserve"> </w:t>
      </w:r>
      <w:r w:rsidRPr="005262D6">
        <w:rPr>
          <w:rFonts w:ascii="Times New Roman" w:eastAsia="Calibri" w:hAnsi="Times New Roman" w:cs="Times New Roman"/>
          <w:b/>
          <w:bCs/>
          <w:spacing w:val="1"/>
          <w:w w:val="102"/>
          <w:lang w:val="sr-Cyrl-CS"/>
        </w:rPr>
        <w:t>л</w:t>
      </w:r>
      <w:r w:rsidRPr="005262D6">
        <w:rPr>
          <w:rFonts w:ascii="Times New Roman" w:eastAsia="Calibri" w:hAnsi="Times New Roman" w:cs="Times New Roman"/>
          <w:b/>
          <w:bCs/>
          <w:spacing w:val="-1"/>
          <w:w w:val="102"/>
          <w:lang w:val="sr-Cyrl-CS"/>
        </w:rPr>
        <w:t>и</w:t>
      </w:r>
      <w:r w:rsidRPr="005262D6">
        <w:rPr>
          <w:rFonts w:ascii="Times New Roman" w:eastAsia="Calibri" w:hAnsi="Times New Roman" w:cs="Times New Roman"/>
          <w:b/>
          <w:bCs/>
          <w:spacing w:val="1"/>
          <w:w w:val="102"/>
          <w:lang w:val="sr-Cyrl-CS"/>
        </w:rPr>
        <w:t>ц</w:t>
      </w:r>
      <w:r w:rsidRPr="005262D6">
        <w:rPr>
          <w:rFonts w:ascii="Times New Roman" w:eastAsia="Calibri" w:hAnsi="Times New Roman" w:cs="Times New Roman"/>
          <w:b/>
          <w:bCs/>
          <w:w w:val="102"/>
          <w:lang w:val="sr-Cyrl-CS"/>
        </w:rPr>
        <w:t>а</w:t>
      </w:r>
      <w:r w:rsidRPr="005262D6">
        <w:rPr>
          <w:rFonts w:ascii="Times New Roman" w:eastAsia="Calibri" w:hAnsi="Times New Roman" w:cs="Times New Roman"/>
          <w:b/>
          <w:bCs/>
          <w:spacing w:val="10"/>
          <w:w w:val="102"/>
          <w:lang w:val="sr-Cyrl-CS"/>
        </w:rPr>
        <w:t xml:space="preserve"> </w:t>
      </w:r>
      <w:r w:rsidRPr="005262D6">
        <w:rPr>
          <w:rFonts w:ascii="Times New Roman" w:eastAsia="Calibri" w:hAnsi="Times New Roman" w:cs="Times New Roman"/>
          <w:b/>
          <w:bCs/>
          <w:spacing w:val="-11"/>
          <w:w w:val="102"/>
          <w:lang w:val="sr-Cyrl-CS"/>
        </w:rPr>
        <w:t>к</w:t>
      </w:r>
      <w:r w:rsidRPr="005262D6">
        <w:rPr>
          <w:rFonts w:ascii="Times New Roman" w:eastAsia="Calibri" w:hAnsi="Times New Roman" w:cs="Times New Roman"/>
          <w:b/>
          <w:bCs/>
          <w:w w:val="102"/>
          <w:lang w:val="sr-Cyrl-CS"/>
        </w:rPr>
        <w:t>оје</w:t>
      </w:r>
      <w:r w:rsidRPr="005262D6">
        <w:rPr>
          <w:rFonts w:ascii="Times New Roman" w:eastAsia="Calibri" w:hAnsi="Times New Roman" w:cs="Times New Roman"/>
          <w:b/>
          <w:bCs/>
          <w:spacing w:val="10"/>
          <w:w w:val="102"/>
          <w:lang w:val="sr-Cyrl-CS"/>
        </w:rPr>
        <w:t xml:space="preserve"> </w:t>
      </w:r>
      <w:r w:rsidRPr="005262D6">
        <w:rPr>
          <w:rFonts w:ascii="Times New Roman" w:eastAsia="Calibri" w:hAnsi="Times New Roman" w:cs="Times New Roman"/>
          <w:b/>
          <w:bCs/>
          <w:w w:val="102"/>
          <w:lang w:val="sr-Cyrl-CS"/>
        </w:rPr>
        <w:t>је</w:t>
      </w:r>
      <w:r w:rsidRPr="005262D6">
        <w:rPr>
          <w:rFonts w:ascii="Times New Roman" w:eastAsia="Calibri" w:hAnsi="Times New Roman" w:cs="Times New Roman"/>
          <w:b/>
          <w:bCs/>
          <w:spacing w:val="5"/>
          <w:w w:val="102"/>
          <w:lang w:val="sr-Cyrl-CS"/>
        </w:rPr>
        <w:t xml:space="preserve"> </w:t>
      </w:r>
      <w:r w:rsidRPr="005262D6">
        <w:rPr>
          <w:rFonts w:ascii="Times New Roman" w:eastAsia="Calibri" w:hAnsi="Times New Roman" w:cs="Times New Roman"/>
          <w:b/>
          <w:bCs/>
          <w:spacing w:val="-1"/>
          <w:w w:val="102"/>
          <w:lang w:val="sr-Cyrl-CS"/>
        </w:rPr>
        <w:t>п</w:t>
      </w:r>
      <w:r w:rsidRPr="005262D6">
        <w:rPr>
          <w:rFonts w:ascii="Times New Roman" w:eastAsia="Calibri" w:hAnsi="Times New Roman" w:cs="Times New Roman"/>
          <w:b/>
          <w:bCs/>
          <w:spacing w:val="-3"/>
          <w:w w:val="102"/>
          <w:lang w:val="sr-Cyrl-CS"/>
        </w:rPr>
        <w:t>о</w:t>
      </w:r>
      <w:r w:rsidRPr="005262D6">
        <w:rPr>
          <w:rFonts w:ascii="Times New Roman" w:eastAsia="Calibri" w:hAnsi="Times New Roman" w:cs="Times New Roman"/>
          <w:b/>
          <w:bCs/>
          <w:w w:val="102"/>
          <w:lang w:val="sr-Cyrl-CS"/>
        </w:rPr>
        <w:t>т</w:t>
      </w:r>
      <w:r w:rsidRPr="005262D6">
        <w:rPr>
          <w:rFonts w:ascii="Times New Roman" w:eastAsia="Calibri" w:hAnsi="Times New Roman" w:cs="Times New Roman"/>
          <w:b/>
          <w:bCs/>
          <w:spacing w:val="-1"/>
          <w:w w:val="102"/>
          <w:lang w:val="sr-Cyrl-CS"/>
        </w:rPr>
        <w:t>п</w:t>
      </w:r>
      <w:r w:rsidRPr="005262D6">
        <w:rPr>
          <w:rFonts w:ascii="Times New Roman" w:eastAsia="Calibri" w:hAnsi="Times New Roman" w:cs="Times New Roman"/>
          <w:b/>
          <w:bCs/>
          <w:spacing w:val="2"/>
          <w:w w:val="102"/>
          <w:lang w:val="sr-Cyrl-CS"/>
        </w:rPr>
        <w:t>иса</w:t>
      </w:r>
      <w:r w:rsidRPr="005262D6">
        <w:rPr>
          <w:rFonts w:ascii="Times New Roman" w:eastAsia="Calibri" w:hAnsi="Times New Roman" w:cs="Times New Roman"/>
          <w:b/>
          <w:bCs/>
          <w:w w:val="102"/>
          <w:lang w:val="sr-Cyrl-CS"/>
        </w:rPr>
        <w:t>ло</w:t>
      </w:r>
      <w:r w:rsidRPr="005262D6">
        <w:rPr>
          <w:rFonts w:ascii="Times New Roman" w:eastAsia="Calibri" w:hAnsi="Times New Roman" w:cs="Times New Roman"/>
          <w:b/>
          <w:bCs/>
          <w:spacing w:val="20"/>
          <w:w w:val="102"/>
          <w:lang w:val="sr-Cyrl-CS"/>
        </w:rPr>
        <w:t xml:space="preserve"> </w:t>
      </w:r>
      <w:r w:rsidRPr="005262D6">
        <w:rPr>
          <w:rFonts w:ascii="Times New Roman" w:eastAsia="Calibri" w:hAnsi="Times New Roman" w:cs="Times New Roman"/>
          <w:b/>
          <w:bCs/>
          <w:w w:val="102"/>
          <w:lang w:val="sr-Cyrl-CS"/>
        </w:rPr>
        <w:t>ме</w:t>
      </w:r>
      <w:r w:rsidRPr="005262D6">
        <w:rPr>
          <w:rFonts w:ascii="Times New Roman" w:eastAsia="Calibri" w:hAnsi="Times New Roman" w:cs="Times New Roman"/>
          <w:b/>
          <w:bCs/>
          <w:spacing w:val="-1"/>
          <w:w w:val="102"/>
          <w:lang w:val="sr-Cyrl-CS"/>
        </w:rPr>
        <w:t>н</w:t>
      </w:r>
      <w:r w:rsidRPr="005262D6">
        <w:rPr>
          <w:rFonts w:ascii="Times New Roman" w:eastAsia="Calibri" w:hAnsi="Times New Roman" w:cs="Times New Roman"/>
          <w:b/>
          <w:bCs/>
          <w:w w:val="102"/>
          <w:lang w:val="sr-Cyrl-CS"/>
        </w:rPr>
        <w:t>иц</w:t>
      </w:r>
      <w:r w:rsidRPr="005262D6">
        <w:rPr>
          <w:rFonts w:ascii="Times New Roman" w:eastAsia="Calibri" w:hAnsi="Times New Roman" w:cs="Times New Roman"/>
          <w:b/>
          <w:bCs/>
          <w:spacing w:val="-21"/>
          <w:w w:val="102"/>
          <w:lang w:val="sr-Cyrl-CS"/>
        </w:rPr>
        <w:t>у</w:t>
      </w:r>
      <w:r w:rsidRPr="005262D6">
        <w:rPr>
          <w:rFonts w:ascii="Times New Roman" w:eastAsia="Calibri" w:hAnsi="Times New Roman" w:cs="Times New Roman"/>
          <w:b/>
          <w:bCs/>
          <w:w w:val="102"/>
          <w:lang w:val="sr-Cyrl-CS"/>
        </w:rPr>
        <w:t>.</w:t>
      </w:r>
    </w:p>
    <w:p w14:paraId="5A5CF496" w14:textId="3B2008AB" w:rsidR="008D5739" w:rsidRDefault="008D5739" w:rsidP="0058312B">
      <w:pPr>
        <w:suppressAutoHyphens/>
        <w:spacing w:after="0" w:line="240" w:lineRule="exact"/>
        <w:jc w:val="both"/>
        <w:rPr>
          <w:rFonts w:ascii="Times New Roman" w:eastAsia="Calibri" w:hAnsi="Times New Roman" w:cs="Times New Roman"/>
          <w:b/>
          <w:bCs/>
          <w:w w:val="102"/>
          <w:lang w:val="sr-Cyrl-CS"/>
        </w:rPr>
      </w:pPr>
    </w:p>
    <w:p w14:paraId="56F94A5B" w14:textId="34A674C7" w:rsidR="008D5739" w:rsidRDefault="008D5739" w:rsidP="0058312B">
      <w:pPr>
        <w:suppressAutoHyphens/>
        <w:spacing w:after="0" w:line="240" w:lineRule="exact"/>
        <w:jc w:val="both"/>
        <w:rPr>
          <w:rFonts w:ascii="Times New Roman" w:eastAsia="Calibri" w:hAnsi="Times New Roman" w:cs="Times New Roman"/>
          <w:b/>
          <w:bCs/>
          <w:w w:val="102"/>
          <w:lang w:val="sr-Cyrl-CS"/>
        </w:rPr>
      </w:pPr>
    </w:p>
    <w:p w14:paraId="72F341BE" w14:textId="792E0A3C" w:rsidR="008D5739" w:rsidRDefault="008D5739" w:rsidP="0058312B">
      <w:pPr>
        <w:suppressAutoHyphens/>
        <w:spacing w:after="0" w:line="240" w:lineRule="exact"/>
        <w:jc w:val="both"/>
        <w:rPr>
          <w:rFonts w:ascii="Times New Roman" w:eastAsia="Calibri" w:hAnsi="Times New Roman" w:cs="Times New Roman"/>
          <w:b/>
          <w:bCs/>
          <w:w w:val="102"/>
          <w:lang w:val="sr-Cyrl-CS"/>
        </w:rPr>
      </w:pPr>
    </w:p>
    <w:p w14:paraId="5E0D7A35" w14:textId="77777777" w:rsidR="0058312B" w:rsidRPr="007D361D" w:rsidRDefault="0058312B" w:rsidP="007D361D">
      <w:pPr>
        <w:spacing w:after="0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7D361D">
        <w:rPr>
          <w:rFonts w:ascii="Times New Roman" w:hAnsi="Times New Roman" w:cs="Times New Roman"/>
          <w:b/>
          <w:bCs/>
          <w:color w:val="000000" w:themeColor="text1"/>
        </w:rPr>
        <w:lastRenderedPageBreak/>
        <w:t>ОБРАСЦИ</w:t>
      </w:r>
    </w:p>
    <w:p w14:paraId="46163179" w14:textId="77777777" w:rsidR="0058312B" w:rsidRPr="000E7E0E" w:rsidRDefault="0058312B" w:rsidP="0058312B">
      <w:pPr>
        <w:pStyle w:val="ListParagraph"/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5C74D036" w14:textId="77777777" w:rsidR="0058312B" w:rsidRPr="005262D6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08649EFB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1733C439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6.1     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Образац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понуде</w:t>
      </w:r>
      <w:proofErr w:type="spellEnd"/>
    </w:p>
    <w:p w14:paraId="37FB8BA9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  <w:lang w:val="sr-Cyrl-CS"/>
        </w:rPr>
      </w:pPr>
    </w:p>
    <w:p w14:paraId="7F238999" w14:textId="307310BA" w:rsidR="0058312B" w:rsidRPr="009D5B99" w:rsidRDefault="0058312B" w:rsidP="0058312B">
      <w:pPr>
        <w:widowControl w:val="0"/>
        <w:numPr>
          <w:ilvl w:val="0"/>
          <w:numId w:val="44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  <w:lang w:val="sr-Cyrl-CS"/>
        </w:rPr>
      </w:pPr>
      <w:proofErr w:type="spellStart"/>
      <w:r w:rsidRPr="009D5B99">
        <w:rPr>
          <w:rFonts w:ascii="Times New Roman" w:hAnsi="Times New Roman" w:cs="Times New Roman"/>
          <w:b/>
          <w:bCs/>
          <w:color w:val="000000" w:themeColor="text1"/>
        </w:rPr>
        <w:t>Понуда</w:t>
      </w:r>
      <w:proofErr w:type="spellEnd"/>
      <w:r w:rsidRPr="009D5B99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9D5B99">
        <w:rPr>
          <w:rFonts w:ascii="Times New Roman" w:hAnsi="Times New Roman" w:cs="Times New Roman"/>
          <w:b/>
          <w:bCs/>
          <w:color w:val="000000" w:themeColor="text1"/>
        </w:rPr>
        <w:t>број</w:t>
      </w:r>
      <w:proofErr w:type="spellEnd"/>
      <w:r w:rsidRPr="009D5B99">
        <w:rPr>
          <w:rFonts w:ascii="Times New Roman" w:hAnsi="Times New Roman" w:cs="Times New Roman"/>
          <w:b/>
          <w:bCs/>
          <w:color w:val="000000" w:themeColor="text1"/>
        </w:rPr>
        <w:t xml:space="preserve"> _________ </w:t>
      </w:r>
      <w:proofErr w:type="spellStart"/>
      <w:r w:rsidRPr="009D5B99">
        <w:rPr>
          <w:rFonts w:ascii="Times New Roman" w:hAnsi="Times New Roman" w:cs="Times New Roman"/>
          <w:b/>
          <w:bCs/>
          <w:color w:val="000000" w:themeColor="text1"/>
        </w:rPr>
        <w:t>од</w:t>
      </w:r>
      <w:proofErr w:type="spellEnd"/>
      <w:r w:rsidRPr="009D5B99">
        <w:rPr>
          <w:rFonts w:ascii="Times New Roman" w:hAnsi="Times New Roman" w:cs="Times New Roman"/>
          <w:b/>
          <w:bCs/>
          <w:color w:val="000000" w:themeColor="text1"/>
        </w:rPr>
        <w:t xml:space="preserve"> ___.01. 20</w:t>
      </w:r>
      <w:r w:rsidR="009D5B99" w:rsidRPr="009D5B99">
        <w:rPr>
          <w:rFonts w:ascii="Times New Roman" w:hAnsi="Times New Roman" w:cs="Times New Roman"/>
          <w:b/>
          <w:bCs/>
          <w:color w:val="000000" w:themeColor="text1"/>
        </w:rPr>
        <w:t>20</w:t>
      </w:r>
      <w:r w:rsidRPr="009D5B99">
        <w:rPr>
          <w:rFonts w:ascii="Times New Roman" w:hAnsi="Times New Roman" w:cs="Times New Roman"/>
          <w:b/>
          <w:bCs/>
          <w:color w:val="000000" w:themeColor="text1"/>
        </w:rPr>
        <w:t xml:space="preserve">. </w:t>
      </w:r>
      <w:proofErr w:type="spellStart"/>
      <w:r w:rsidRPr="009D5B99">
        <w:rPr>
          <w:rFonts w:ascii="Times New Roman" w:hAnsi="Times New Roman" w:cs="Times New Roman"/>
          <w:b/>
          <w:bCs/>
          <w:color w:val="000000" w:themeColor="text1"/>
        </w:rPr>
        <w:t>године</w:t>
      </w:r>
      <w:proofErr w:type="spellEnd"/>
      <w:r w:rsidRPr="009D5B99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9D5B99">
        <w:rPr>
          <w:rFonts w:ascii="Times New Roman" w:hAnsi="Times New Roman" w:cs="Times New Roman"/>
          <w:b/>
          <w:bCs/>
          <w:color w:val="000000" w:themeColor="text1"/>
        </w:rPr>
        <w:t>за</w:t>
      </w:r>
      <w:proofErr w:type="spellEnd"/>
      <w:r w:rsidRPr="009D5B99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9D5B99">
        <w:rPr>
          <w:rFonts w:ascii="Times New Roman" w:hAnsi="Times New Roman" w:cs="Times New Roman"/>
          <w:b/>
          <w:bCs/>
          <w:color w:val="000000" w:themeColor="text1"/>
        </w:rPr>
        <w:t>јавну</w:t>
      </w:r>
      <w:proofErr w:type="spellEnd"/>
      <w:r w:rsidRPr="009D5B99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9D5B99">
        <w:rPr>
          <w:rFonts w:ascii="Times New Roman" w:hAnsi="Times New Roman" w:cs="Times New Roman"/>
          <w:b/>
          <w:bCs/>
          <w:color w:val="000000" w:themeColor="text1"/>
        </w:rPr>
        <w:t>набавку</w:t>
      </w:r>
      <w:proofErr w:type="spellEnd"/>
      <w:r w:rsidRPr="009D5B99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9D5B99">
        <w:rPr>
          <w:rFonts w:ascii="Times New Roman" w:hAnsi="Times New Roman" w:cs="Times New Roman"/>
          <w:b/>
          <w:bCs/>
          <w:color w:val="000000" w:themeColor="text1"/>
        </w:rPr>
        <w:t>мале</w:t>
      </w:r>
      <w:proofErr w:type="spellEnd"/>
      <w:r w:rsidRPr="009D5B99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9D5B99">
        <w:rPr>
          <w:rFonts w:ascii="Times New Roman" w:hAnsi="Times New Roman" w:cs="Times New Roman"/>
          <w:b/>
          <w:bCs/>
          <w:color w:val="000000" w:themeColor="text1"/>
        </w:rPr>
        <w:t>вредности</w:t>
      </w:r>
      <w:proofErr w:type="spellEnd"/>
      <w:r w:rsidRPr="009D5B99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r w:rsidRPr="009D5B99">
        <w:rPr>
          <w:rFonts w:ascii="Times New Roman" w:hAnsi="Times New Roman" w:cs="Times New Roman"/>
          <w:b/>
          <w:bCs/>
          <w:color w:val="000000" w:themeColor="text1"/>
          <w:lang w:val="sr-Cyrl-CS"/>
        </w:rPr>
        <w:t>услуга  обезбеђења  особља за рад на одређено време</w:t>
      </w:r>
      <w:r w:rsidRPr="009D5B99">
        <w:rPr>
          <w:rFonts w:ascii="Times New Roman" w:hAnsi="Times New Roman" w:cs="Times New Roman"/>
          <w:b/>
          <w:bCs/>
          <w:color w:val="000000" w:themeColor="text1"/>
        </w:rPr>
        <w:t xml:space="preserve">,  </w:t>
      </w:r>
      <w:proofErr w:type="spellStart"/>
      <w:r w:rsidRPr="009D5B99">
        <w:rPr>
          <w:rFonts w:ascii="Times New Roman" w:hAnsi="Times New Roman" w:cs="Times New Roman"/>
          <w:b/>
          <w:bCs/>
          <w:color w:val="000000" w:themeColor="text1"/>
        </w:rPr>
        <w:t>редни</w:t>
      </w:r>
      <w:proofErr w:type="spellEnd"/>
      <w:r w:rsidRPr="009D5B99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9D5B99">
        <w:rPr>
          <w:rFonts w:ascii="Times New Roman" w:hAnsi="Times New Roman" w:cs="Times New Roman"/>
          <w:b/>
          <w:bCs/>
          <w:color w:val="000000" w:themeColor="text1"/>
        </w:rPr>
        <w:t>број</w:t>
      </w:r>
      <w:proofErr w:type="spellEnd"/>
      <w:r w:rsidRPr="009D5B99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r w:rsidR="003A0D2D" w:rsidRPr="009D5B99">
        <w:rPr>
          <w:rFonts w:ascii="Times New Roman" w:hAnsi="Times New Roman" w:cs="Times New Roman"/>
          <w:b/>
          <w:bCs/>
          <w:color w:val="000000" w:themeColor="text1"/>
          <w:lang w:val="sr-Cyrl-RS"/>
        </w:rPr>
        <w:t>1.2.1/20</w:t>
      </w:r>
      <w:r w:rsidR="009D5B99">
        <w:rPr>
          <w:rFonts w:ascii="Times New Roman" w:hAnsi="Times New Roman" w:cs="Times New Roman"/>
          <w:b/>
          <w:bCs/>
          <w:color w:val="000000" w:themeColor="text1"/>
          <w:lang w:val="sr-Latn-RS"/>
        </w:rPr>
        <w:t>20</w:t>
      </w:r>
    </w:p>
    <w:p w14:paraId="1162B376" w14:textId="49558596" w:rsidR="0058312B" w:rsidRPr="000E7E0E" w:rsidRDefault="009D5B99" w:rsidP="009D5B99">
      <w:pPr>
        <w:tabs>
          <w:tab w:val="left" w:pos="7800"/>
        </w:tabs>
        <w:spacing w:after="0"/>
        <w:jc w:val="both"/>
        <w:rPr>
          <w:rFonts w:ascii="Times New Roman" w:hAnsi="Times New Roman" w:cs="Times New Roman"/>
          <w:color w:val="000000" w:themeColor="text1"/>
          <w:lang w:val="sr-Cyrl-CS"/>
        </w:rPr>
      </w:pPr>
      <w:r>
        <w:rPr>
          <w:rFonts w:ascii="Times New Roman" w:hAnsi="Times New Roman" w:cs="Times New Roman"/>
          <w:color w:val="000000" w:themeColor="text1"/>
          <w:lang w:val="sr-Cyrl-CS"/>
        </w:rPr>
        <w:tab/>
      </w:r>
    </w:p>
    <w:tbl>
      <w:tblPr>
        <w:tblW w:w="0" w:type="auto"/>
        <w:tblInd w:w="938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215"/>
        <w:gridCol w:w="4508"/>
      </w:tblGrid>
      <w:tr w:rsidR="002C1CC7" w14:paraId="269B31D7" w14:textId="77777777" w:rsidTr="00C04A63">
        <w:tc>
          <w:tcPr>
            <w:tcW w:w="8723" w:type="dxa"/>
            <w:gridSpan w:val="2"/>
            <w:shd w:val="clear" w:color="auto" w:fill="auto"/>
          </w:tcPr>
          <w:p w14:paraId="128B7988" w14:textId="77777777" w:rsidR="0058312B" w:rsidRPr="000E7E0E" w:rsidRDefault="0058312B" w:rsidP="00C04A63">
            <w:pPr>
              <w:pStyle w:val="TableContents"/>
              <w:jc w:val="center"/>
              <w:rPr>
                <w:rFonts w:cs="Times New Roman"/>
                <w:color w:val="000000" w:themeColor="text1"/>
                <w:sz w:val="22"/>
                <w:szCs w:val="22"/>
              </w:rPr>
            </w:pPr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ОПШТИ ПОДАЦИ О ПОНУЂАЧУ</w:t>
            </w:r>
          </w:p>
        </w:tc>
      </w:tr>
      <w:tr w:rsidR="002C1CC7" w14:paraId="1C39A5CE" w14:textId="77777777" w:rsidTr="00C04A63">
        <w:tc>
          <w:tcPr>
            <w:tcW w:w="4215" w:type="dxa"/>
            <w:shd w:val="clear" w:color="auto" w:fill="auto"/>
          </w:tcPr>
          <w:p w14:paraId="2E21935A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Назив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понуђача</w:t>
            </w:r>
            <w:proofErr w:type="spellEnd"/>
          </w:p>
        </w:tc>
        <w:tc>
          <w:tcPr>
            <w:tcW w:w="4508" w:type="dxa"/>
            <w:shd w:val="clear" w:color="auto" w:fill="auto"/>
          </w:tcPr>
          <w:p w14:paraId="591EB61D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  <w:p w14:paraId="0A3D6F40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4766E64F" w14:textId="77777777" w:rsidTr="00C04A63">
        <w:tc>
          <w:tcPr>
            <w:tcW w:w="4215" w:type="dxa"/>
            <w:shd w:val="clear" w:color="auto" w:fill="auto"/>
          </w:tcPr>
          <w:p w14:paraId="7541F333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Адреса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понуђача</w:t>
            </w:r>
            <w:proofErr w:type="spellEnd"/>
          </w:p>
        </w:tc>
        <w:tc>
          <w:tcPr>
            <w:tcW w:w="4508" w:type="dxa"/>
            <w:shd w:val="clear" w:color="auto" w:fill="auto"/>
          </w:tcPr>
          <w:p w14:paraId="7E1BE116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  <w:p w14:paraId="0E97090C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3E286D6F" w14:textId="77777777" w:rsidTr="00C04A63">
        <w:tc>
          <w:tcPr>
            <w:tcW w:w="4215" w:type="dxa"/>
            <w:shd w:val="clear" w:color="auto" w:fill="auto"/>
          </w:tcPr>
          <w:p w14:paraId="45F8BB39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Матични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број</w:t>
            </w:r>
            <w:proofErr w:type="spellEnd"/>
          </w:p>
        </w:tc>
        <w:tc>
          <w:tcPr>
            <w:tcW w:w="4508" w:type="dxa"/>
            <w:shd w:val="clear" w:color="auto" w:fill="auto"/>
          </w:tcPr>
          <w:p w14:paraId="7233430F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  <w:p w14:paraId="33A08FFC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5047C855" w14:textId="77777777" w:rsidTr="00C04A63">
        <w:tc>
          <w:tcPr>
            <w:tcW w:w="4215" w:type="dxa"/>
            <w:shd w:val="clear" w:color="auto" w:fill="auto"/>
          </w:tcPr>
          <w:p w14:paraId="41481078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ПИБ</w:t>
            </w:r>
          </w:p>
        </w:tc>
        <w:tc>
          <w:tcPr>
            <w:tcW w:w="4508" w:type="dxa"/>
            <w:shd w:val="clear" w:color="auto" w:fill="auto"/>
          </w:tcPr>
          <w:p w14:paraId="04AC969A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  <w:p w14:paraId="6C1A3E9A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7F03C747" w14:textId="77777777" w:rsidTr="00C04A63">
        <w:tc>
          <w:tcPr>
            <w:tcW w:w="4215" w:type="dxa"/>
            <w:shd w:val="clear" w:color="auto" w:fill="auto"/>
          </w:tcPr>
          <w:p w14:paraId="504226B2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Законски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заступник</w:t>
            </w:r>
            <w:proofErr w:type="spellEnd"/>
          </w:p>
        </w:tc>
        <w:tc>
          <w:tcPr>
            <w:tcW w:w="4508" w:type="dxa"/>
            <w:shd w:val="clear" w:color="auto" w:fill="auto"/>
          </w:tcPr>
          <w:p w14:paraId="14D35422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  <w:p w14:paraId="0A4F4B2F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739DEA35" w14:textId="77777777" w:rsidTr="00C04A63">
        <w:tc>
          <w:tcPr>
            <w:tcW w:w="4215" w:type="dxa"/>
            <w:shd w:val="clear" w:color="auto" w:fill="auto"/>
          </w:tcPr>
          <w:p w14:paraId="7A28191A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Име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особе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за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контакт</w:t>
            </w:r>
            <w:proofErr w:type="spellEnd"/>
          </w:p>
        </w:tc>
        <w:tc>
          <w:tcPr>
            <w:tcW w:w="4508" w:type="dxa"/>
            <w:shd w:val="clear" w:color="auto" w:fill="auto"/>
          </w:tcPr>
          <w:p w14:paraId="6F57FE2B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  <w:p w14:paraId="1DBE9E0D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7CDD6840" w14:textId="77777777" w:rsidTr="00C04A63">
        <w:tc>
          <w:tcPr>
            <w:tcW w:w="4215" w:type="dxa"/>
            <w:shd w:val="clear" w:color="auto" w:fill="auto"/>
          </w:tcPr>
          <w:p w14:paraId="151B3E07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Електронска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адреса</w:t>
            </w:r>
            <w:proofErr w:type="spellEnd"/>
          </w:p>
        </w:tc>
        <w:tc>
          <w:tcPr>
            <w:tcW w:w="4508" w:type="dxa"/>
            <w:shd w:val="clear" w:color="auto" w:fill="auto"/>
          </w:tcPr>
          <w:p w14:paraId="51274EDC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  <w:p w14:paraId="6C09303A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628CEBC8" w14:textId="77777777" w:rsidTr="00C04A63">
        <w:tc>
          <w:tcPr>
            <w:tcW w:w="4215" w:type="dxa"/>
            <w:shd w:val="clear" w:color="auto" w:fill="auto"/>
          </w:tcPr>
          <w:p w14:paraId="11F179B4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Број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телефона</w:t>
            </w:r>
            <w:proofErr w:type="spellEnd"/>
          </w:p>
        </w:tc>
        <w:tc>
          <w:tcPr>
            <w:tcW w:w="4508" w:type="dxa"/>
            <w:shd w:val="clear" w:color="auto" w:fill="auto"/>
          </w:tcPr>
          <w:p w14:paraId="77D6A130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  <w:p w14:paraId="7FF2B47B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17B51C01" w14:textId="77777777" w:rsidTr="00C04A63">
        <w:tc>
          <w:tcPr>
            <w:tcW w:w="4215" w:type="dxa"/>
            <w:shd w:val="clear" w:color="auto" w:fill="auto"/>
          </w:tcPr>
          <w:p w14:paraId="1021E30F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Број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факса</w:t>
            </w:r>
            <w:proofErr w:type="spellEnd"/>
          </w:p>
        </w:tc>
        <w:tc>
          <w:tcPr>
            <w:tcW w:w="4508" w:type="dxa"/>
            <w:shd w:val="clear" w:color="auto" w:fill="auto"/>
          </w:tcPr>
          <w:p w14:paraId="7F107E60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  <w:p w14:paraId="36CD3777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10681E33" w14:textId="77777777" w:rsidTr="00C04A63">
        <w:tc>
          <w:tcPr>
            <w:tcW w:w="4215" w:type="dxa"/>
            <w:shd w:val="clear" w:color="auto" w:fill="auto"/>
          </w:tcPr>
          <w:p w14:paraId="12FBDC75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Број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рачуна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понуђача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и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назив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банке</w:t>
            </w:r>
            <w:proofErr w:type="spellEnd"/>
          </w:p>
        </w:tc>
        <w:tc>
          <w:tcPr>
            <w:tcW w:w="4508" w:type="dxa"/>
            <w:shd w:val="clear" w:color="auto" w:fill="auto"/>
          </w:tcPr>
          <w:p w14:paraId="634539F6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  <w:p w14:paraId="71CD7AD1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</w:tbl>
    <w:p w14:paraId="1D2F4C3E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  <w:lang w:val="sr-Cyrl-CS"/>
        </w:rPr>
      </w:pPr>
    </w:p>
    <w:p w14:paraId="3A8CB81F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  <w:lang w:val="sr-Cyrl-CS"/>
        </w:rPr>
      </w:pPr>
    </w:p>
    <w:p w14:paraId="43804FAF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  <w:lang w:val="sr-Cyrl-CS"/>
        </w:rPr>
      </w:pPr>
    </w:p>
    <w:p w14:paraId="2C7DBEEC" w14:textId="77777777" w:rsidR="0058312B" w:rsidRPr="000E7E0E" w:rsidRDefault="0058312B" w:rsidP="0058312B">
      <w:pPr>
        <w:widowControl w:val="0"/>
        <w:numPr>
          <w:ilvl w:val="0"/>
          <w:numId w:val="45"/>
        </w:numPr>
        <w:suppressAutoHyphens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Понуду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дајем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(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  <w:u w:val="single"/>
        </w:rPr>
        <w:t>заокружити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>):</w:t>
      </w:r>
    </w:p>
    <w:p w14:paraId="6F122F1C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27A63B09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b/>
          <w:bCs/>
          <w:color w:val="000000" w:themeColor="text1"/>
          <w:lang w:val="sr-Cyrl-CS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а)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самостално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ab/>
      </w:r>
      <w:r w:rsidRPr="000E7E0E">
        <w:rPr>
          <w:rFonts w:ascii="Times New Roman" w:hAnsi="Times New Roman" w:cs="Times New Roman"/>
          <w:b/>
          <w:bCs/>
          <w:color w:val="000000" w:themeColor="text1"/>
        </w:rPr>
        <w:tab/>
        <w:t xml:space="preserve">б)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са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подизвођачем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ab/>
      </w:r>
      <w:r w:rsidRPr="000E7E0E">
        <w:rPr>
          <w:rFonts w:ascii="Times New Roman" w:hAnsi="Times New Roman" w:cs="Times New Roman"/>
          <w:b/>
          <w:bCs/>
          <w:color w:val="000000" w:themeColor="text1"/>
        </w:rPr>
        <w:tab/>
        <w:t xml:space="preserve">в)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као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заједничку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понуду</w:t>
      </w:r>
      <w:proofErr w:type="spellEnd"/>
    </w:p>
    <w:p w14:paraId="2F339778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  <w:lang w:val="sr-Cyrl-CS"/>
        </w:rPr>
      </w:pPr>
    </w:p>
    <w:p w14:paraId="6946B035" w14:textId="77777777" w:rsidR="0058312B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  <w:lang w:val="sr-Cyrl-CS"/>
        </w:rPr>
      </w:pPr>
    </w:p>
    <w:p w14:paraId="57E2C462" w14:textId="018A339D" w:rsidR="0058312B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  <w:lang w:val="sr-Cyrl-CS"/>
        </w:rPr>
      </w:pPr>
    </w:p>
    <w:p w14:paraId="2DEAAE68" w14:textId="1F31913E" w:rsidR="006F3F1E" w:rsidRDefault="006F3F1E" w:rsidP="0058312B">
      <w:pPr>
        <w:spacing w:after="0"/>
        <w:jc w:val="both"/>
        <w:rPr>
          <w:rFonts w:ascii="Times New Roman" w:hAnsi="Times New Roman" w:cs="Times New Roman"/>
          <w:color w:val="000000" w:themeColor="text1"/>
          <w:lang w:val="sr-Cyrl-CS"/>
        </w:rPr>
      </w:pPr>
    </w:p>
    <w:p w14:paraId="4B9DC51C" w14:textId="7E9FB399" w:rsidR="006F3F1E" w:rsidRDefault="006F3F1E" w:rsidP="0058312B">
      <w:pPr>
        <w:spacing w:after="0"/>
        <w:jc w:val="both"/>
        <w:rPr>
          <w:rFonts w:ascii="Times New Roman" w:hAnsi="Times New Roman" w:cs="Times New Roman"/>
          <w:color w:val="000000" w:themeColor="text1"/>
          <w:lang w:val="sr-Cyrl-CS"/>
        </w:rPr>
      </w:pPr>
    </w:p>
    <w:p w14:paraId="3194C95B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  <w:lang w:val="sr-Cyrl-CS"/>
        </w:rPr>
      </w:pPr>
    </w:p>
    <w:p w14:paraId="33FD7529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  <w:lang w:val="sr-Cyrl-CS"/>
        </w:rPr>
      </w:pPr>
    </w:p>
    <w:tbl>
      <w:tblPr>
        <w:tblW w:w="0" w:type="auto"/>
        <w:tblInd w:w="938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215"/>
        <w:gridCol w:w="4508"/>
      </w:tblGrid>
      <w:tr w:rsidR="002C1CC7" w14:paraId="19D38D9D" w14:textId="77777777" w:rsidTr="00C04A63">
        <w:tc>
          <w:tcPr>
            <w:tcW w:w="8723" w:type="dxa"/>
            <w:gridSpan w:val="2"/>
            <w:shd w:val="clear" w:color="auto" w:fill="auto"/>
          </w:tcPr>
          <w:p w14:paraId="1D847C37" w14:textId="77777777" w:rsidR="0058312B" w:rsidRPr="000E7E0E" w:rsidRDefault="0058312B" w:rsidP="00C04A63">
            <w:pPr>
              <w:pStyle w:val="TableContents"/>
              <w:jc w:val="center"/>
              <w:rPr>
                <w:rFonts w:cs="Times New Roman"/>
                <w:color w:val="000000" w:themeColor="text1"/>
                <w:sz w:val="22"/>
                <w:szCs w:val="22"/>
              </w:rPr>
            </w:pPr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lastRenderedPageBreak/>
              <w:t>ОПШТИ ПОДАЦИ О ПОДИЗВОЂАЧУ</w:t>
            </w:r>
          </w:p>
        </w:tc>
      </w:tr>
      <w:tr w:rsidR="002C1CC7" w14:paraId="03150360" w14:textId="77777777" w:rsidTr="00C04A63">
        <w:tc>
          <w:tcPr>
            <w:tcW w:w="4215" w:type="dxa"/>
            <w:shd w:val="clear" w:color="auto" w:fill="auto"/>
          </w:tcPr>
          <w:p w14:paraId="0F8132A0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Назив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подизвођача</w:t>
            </w:r>
            <w:proofErr w:type="spellEnd"/>
          </w:p>
        </w:tc>
        <w:tc>
          <w:tcPr>
            <w:tcW w:w="4508" w:type="dxa"/>
            <w:shd w:val="clear" w:color="auto" w:fill="auto"/>
          </w:tcPr>
          <w:p w14:paraId="6A7FE0E4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24C6490D" w14:textId="77777777" w:rsidTr="00C04A63">
        <w:tc>
          <w:tcPr>
            <w:tcW w:w="4215" w:type="dxa"/>
            <w:shd w:val="clear" w:color="auto" w:fill="auto"/>
          </w:tcPr>
          <w:p w14:paraId="1E62D13C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Адреса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седишта</w:t>
            </w:r>
            <w:proofErr w:type="spellEnd"/>
          </w:p>
        </w:tc>
        <w:tc>
          <w:tcPr>
            <w:tcW w:w="4508" w:type="dxa"/>
            <w:shd w:val="clear" w:color="auto" w:fill="auto"/>
          </w:tcPr>
          <w:p w14:paraId="50019AC0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5C47D404" w14:textId="77777777" w:rsidTr="00C04A63">
        <w:tc>
          <w:tcPr>
            <w:tcW w:w="4215" w:type="dxa"/>
            <w:shd w:val="clear" w:color="auto" w:fill="auto"/>
          </w:tcPr>
          <w:p w14:paraId="0E400EFA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Матични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број</w:t>
            </w:r>
            <w:proofErr w:type="spellEnd"/>
          </w:p>
        </w:tc>
        <w:tc>
          <w:tcPr>
            <w:tcW w:w="4508" w:type="dxa"/>
            <w:shd w:val="clear" w:color="auto" w:fill="auto"/>
          </w:tcPr>
          <w:p w14:paraId="4A8B4970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1AD5D1CB" w14:textId="77777777" w:rsidTr="00C04A63">
        <w:tc>
          <w:tcPr>
            <w:tcW w:w="4215" w:type="dxa"/>
            <w:shd w:val="clear" w:color="auto" w:fill="auto"/>
          </w:tcPr>
          <w:p w14:paraId="2DE49B35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ПИБ</w:t>
            </w:r>
          </w:p>
        </w:tc>
        <w:tc>
          <w:tcPr>
            <w:tcW w:w="4508" w:type="dxa"/>
            <w:shd w:val="clear" w:color="auto" w:fill="auto"/>
          </w:tcPr>
          <w:p w14:paraId="362315D3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3EA42011" w14:textId="77777777" w:rsidTr="00C04A63">
        <w:tc>
          <w:tcPr>
            <w:tcW w:w="4215" w:type="dxa"/>
            <w:shd w:val="clear" w:color="auto" w:fill="auto"/>
          </w:tcPr>
          <w:p w14:paraId="23E22DF4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Законски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заступник</w:t>
            </w:r>
            <w:proofErr w:type="spellEnd"/>
          </w:p>
        </w:tc>
        <w:tc>
          <w:tcPr>
            <w:tcW w:w="4508" w:type="dxa"/>
            <w:shd w:val="clear" w:color="auto" w:fill="auto"/>
          </w:tcPr>
          <w:p w14:paraId="3709A283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7215E6D5" w14:textId="77777777" w:rsidTr="00C04A63">
        <w:tc>
          <w:tcPr>
            <w:tcW w:w="4215" w:type="dxa"/>
            <w:shd w:val="clear" w:color="auto" w:fill="auto"/>
          </w:tcPr>
          <w:p w14:paraId="788FD78E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Име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особе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за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контакт</w:t>
            </w:r>
            <w:proofErr w:type="spellEnd"/>
          </w:p>
        </w:tc>
        <w:tc>
          <w:tcPr>
            <w:tcW w:w="4508" w:type="dxa"/>
            <w:shd w:val="clear" w:color="auto" w:fill="auto"/>
          </w:tcPr>
          <w:p w14:paraId="414D4BC9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79BE4442" w14:textId="77777777" w:rsidTr="00C04A63">
        <w:tc>
          <w:tcPr>
            <w:tcW w:w="4215" w:type="dxa"/>
            <w:shd w:val="clear" w:color="auto" w:fill="auto"/>
          </w:tcPr>
          <w:p w14:paraId="25CB430B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Електронска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адреса</w:t>
            </w:r>
            <w:proofErr w:type="spellEnd"/>
          </w:p>
        </w:tc>
        <w:tc>
          <w:tcPr>
            <w:tcW w:w="4508" w:type="dxa"/>
            <w:shd w:val="clear" w:color="auto" w:fill="auto"/>
          </w:tcPr>
          <w:p w14:paraId="01D7CB4D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20362CAB" w14:textId="77777777" w:rsidTr="00C04A63">
        <w:tc>
          <w:tcPr>
            <w:tcW w:w="4215" w:type="dxa"/>
            <w:shd w:val="clear" w:color="auto" w:fill="auto"/>
          </w:tcPr>
          <w:p w14:paraId="433685BD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Број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телефона</w:t>
            </w:r>
            <w:proofErr w:type="spellEnd"/>
          </w:p>
        </w:tc>
        <w:tc>
          <w:tcPr>
            <w:tcW w:w="4508" w:type="dxa"/>
            <w:shd w:val="clear" w:color="auto" w:fill="auto"/>
          </w:tcPr>
          <w:p w14:paraId="1DB5758F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4796F909" w14:textId="77777777" w:rsidTr="00C04A63">
        <w:tc>
          <w:tcPr>
            <w:tcW w:w="4215" w:type="dxa"/>
            <w:shd w:val="clear" w:color="auto" w:fill="auto"/>
          </w:tcPr>
          <w:p w14:paraId="2053BDF7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Број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факса</w:t>
            </w:r>
            <w:proofErr w:type="spellEnd"/>
          </w:p>
        </w:tc>
        <w:tc>
          <w:tcPr>
            <w:tcW w:w="4508" w:type="dxa"/>
            <w:shd w:val="clear" w:color="auto" w:fill="auto"/>
          </w:tcPr>
          <w:p w14:paraId="47AB799B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7D666920" w14:textId="77777777" w:rsidTr="00C04A63">
        <w:tc>
          <w:tcPr>
            <w:tcW w:w="4215" w:type="dxa"/>
            <w:shd w:val="clear" w:color="auto" w:fill="auto"/>
          </w:tcPr>
          <w:p w14:paraId="7933706B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Проценат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укупне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вредности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набавке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који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ће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извршити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подизвођач</w:t>
            </w:r>
            <w:proofErr w:type="spellEnd"/>
          </w:p>
        </w:tc>
        <w:tc>
          <w:tcPr>
            <w:tcW w:w="4508" w:type="dxa"/>
            <w:shd w:val="clear" w:color="auto" w:fill="auto"/>
          </w:tcPr>
          <w:p w14:paraId="456CB960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7B28F88D" w14:textId="77777777" w:rsidTr="00C04A63">
        <w:tc>
          <w:tcPr>
            <w:tcW w:w="4215" w:type="dxa"/>
            <w:shd w:val="clear" w:color="auto" w:fill="auto"/>
          </w:tcPr>
          <w:p w14:paraId="4A1E6B3A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Део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предмета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набавке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који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ће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извршити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подизвођач</w:t>
            </w:r>
            <w:proofErr w:type="spellEnd"/>
          </w:p>
        </w:tc>
        <w:tc>
          <w:tcPr>
            <w:tcW w:w="4508" w:type="dxa"/>
            <w:shd w:val="clear" w:color="auto" w:fill="auto"/>
          </w:tcPr>
          <w:p w14:paraId="0C045BD4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021077E6" w14:textId="77777777" w:rsidTr="00C04A63">
        <w:tc>
          <w:tcPr>
            <w:tcW w:w="4215" w:type="dxa"/>
            <w:shd w:val="clear" w:color="auto" w:fill="999999"/>
          </w:tcPr>
          <w:p w14:paraId="1D9DF65F" w14:textId="77777777" w:rsidR="0058312B" w:rsidRPr="000E7E0E" w:rsidRDefault="0058312B" w:rsidP="00C04A63">
            <w:pPr>
              <w:pStyle w:val="TableContents"/>
              <w:snapToGrid w:val="0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4508" w:type="dxa"/>
            <w:shd w:val="clear" w:color="auto" w:fill="999999"/>
          </w:tcPr>
          <w:p w14:paraId="50016F08" w14:textId="77777777" w:rsidR="0058312B" w:rsidRPr="000E7E0E" w:rsidRDefault="0058312B" w:rsidP="00C04A63">
            <w:pPr>
              <w:pStyle w:val="TableContents"/>
              <w:snapToGrid w:val="0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09052D7C" w14:textId="77777777" w:rsidTr="00C04A63">
        <w:tc>
          <w:tcPr>
            <w:tcW w:w="4215" w:type="dxa"/>
            <w:shd w:val="clear" w:color="auto" w:fill="auto"/>
          </w:tcPr>
          <w:p w14:paraId="357DFB4D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Назив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подизвођача</w:t>
            </w:r>
            <w:proofErr w:type="spellEnd"/>
          </w:p>
        </w:tc>
        <w:tc>
          <w:tcPr>
            <w:tcW w:w="4508" w:type="dxa"/>
            <w:shd w:val="clear" w:color="auto" w:fill="auto"/>
          </w:tcPr>
          <w:p w14:paraId="3D1E92F6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1412C7E2" w14:textId="77777777" w:rsidTr="00C04A63">
        <w:tc>
          <w:tcPr>
            <w:tcW w:w="4215" w:type="dxa"/>
            <w:shd w:val="clear" w:color="auto" w:fill="auto"/>
          </w:tcPr>
          <w:p w14:paraId="5AF635F7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Адреса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седишта</w:t>
            </w:r>
            <w:proofErr w:type="spellEnd"/>
          </w:p>
        </w:tc>
        <w:tc>
          <w:tcPr>
            <w:tcW w:w="4508" w:type="dxa"/>
            <w:shd w:val="clear" w:color="auto" w:fill="auto"/>
          </w:tcPr>
          <w:p w14:paraId="32813A12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7BCA1C1E" w14:textId="77777777" w:rsidTr="00C04A63">
        <w:tc>
          <w:tcPr>
            <w:tcW w:w="4215" w:type="dxa"/>
            <w:shd w:val="clear" w:color="auto" w:fill="auto"/>
          </w:tcPr>
          <w:p w14:paraId="10A72562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Матични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број</w:t>
            </w:r>
            <w:proofErr w:type="spellEnd"/>
          </w:p>
        </w:tc>
        <w:tc>
          <w:tcPr>
            <w:tcW w:w="4508" w:type="dxa"/>
            <w:shd w:val="clear" w:color="auto" w:fill="auto"/>
          </w:tcPr>
          <w:p w14:paraId="7751DEDD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54BEC055" w14:textId="77777777" w:rsidTr="00C04A63">
        <w:tc>
          <w:tcPr>
            <w:tcW w:w="4215" w:type="dxa"/>
            <w:shd w:val="clear" w:color="auto" w:fill="auto"/>
          </w:tcPr>
          <w:p w14:paraId="152E64FC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ПИБ</w:t>
            </w:r>
          </w:p>
        </w:tc>
        <w:tc>
          <w:tcPr>
            <w:tcW w:w="4508" w:type="dxa"/>
            <w:shd w:val="clear" w:color="auto" w:fill="auto"/>
          </w:tcPr>
          <w:p w14:paraId="2FE4DCEF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5FF72316" w14:textId="77777777" w:rsidTr="00C04A63">
        <w:tc>
          <w:tcPr>
            <w:tcW w:w="4215" w:type="dxa"/>
            <w:shd w:val="clear" w:color="auto" w:fill="auto"/>
          </w:tcPr>
          <w:p w14:paraId="65923E74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Законски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заступник</w:t>
            </w:r>
            <w:proofErr w:type="spellEnd"/>
          </w:p>
        </w:tc>
        <w:tc>
          <w:tcPr>
            <w:tcW w:w="4508" w:type="dxa"/>
            <w:shd w:val="clear" w:color="auto" w:fill="auto"/>
          </w:tcPr>
          <w:p w14:paraId="3672C32E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457FCE77" w14:textId="77777777" w:rsidTr="00C04A63">
        <w:tc>
          <w:tcPr>
            <w:tcW w:w="4215" w:type="dxa"/>
            <w:shd w:val="clear" w:color="auto" w:fill="auto"/>
          </w:tcPr>
          <w:p w14:paraId="54D0C833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Име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особе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за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контакт</w:t>
            </w:r>
            <w:proofErr w:type="spellEnd"/>
          </w:p>
        </w:tc>
        <w:tc>
          <w:tcPr>
            <w:tcW w:w="4508" w:type="dxa"/>
            <w:shd w:val="clear" w:color="auto" w:fill="auto"/>
          </w:tcPr>
          <w:p w14:paraId="689D20D2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237DDF9E" w14:textId="77777777" w:rsidTr="00C04A63">
        <w:tc>
          <w:tcPr>
            <w:tcW w:w="4215" w:type="dxa"/>
            <w:shd w:val="clear" w:color="auto" w:fill="auto"/>
          </w:tcPr>
          <w:p w14:paraId="145276C6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Електронска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адреса</w:t>
            </w:r>
            <w:proofErr w:type="spellEnd"/>
          </w:p>
        </w:tc>
        <w:tc>
          <w:tcPr>
            <w:tcW w:w="4508" w:type="dxa"/>
            <w:shd w:val="clear" w:color="auto" w:fill="auto"/>
          </w:tcPr>
          <w:p w14:paraId="3AA33C82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0A6436D1" w14:textId="77777777" w:rsidTr="00C04A63">
        <w:tc>
          <w:tcPr>
            <w:tcW w:w="4215" w:type="dxa"/>
            <w:shd w:val="clear" w:color="auto" w:fill="auto"/>
          </w:tcPr>
          <w:p w14:paraId="11A094D8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Број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телефона</w:t>
            </w:r>
            <w:proofErr w:type="spellEnd"/>
          </w:p>
        </w:tc>
        <w:tc>
          <w:tcPr>
            <w:tcW w:w="4508" w:type="dxa"/>
            <w:shd w:val="clear" w:color="auto" w:fill="auto"/>
          </w:tcPr>
          <w:p w14:paraId="587AEC32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7322040B" w14:textId="77777777" w:rsidTr="00C04A63">
        <w:tc>
          <w:tcPr>
            <w:tcW w:w="4215" w:type="dxa"/>
            <w:shd w:val="clear" w:color="auto" w:fill="auto"/>
          </w:tcPr>
          <w:p w14:paraId="47790B69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Број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факса</w:t>
            </w:r>
            <w:proofErr w:type="spellEnd"/>
          </w:p>
        </w:tc>
        <w:tc>
          <w:tcPr>
            <w:tcW w:w="4508" w:type="dxa"/>
            <w:shd w:val="clear" w:color="auto" w:fill="auto"/>
          </w:tcPr>
          <w:p w14:paraId="09B785B4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16E5740B" w14:textId="77777777" w:rsidTr="00C04A63">
        <w:tc>
          <w:tcPr>
            <w:tcW w:w="4215" w:type="dxa"/>
            <w:shd w:val="clear" w:color="auto" w:fill="auto"/>
          </w:tcPr>
          <w:p w14:paraId="33DE310A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Проценат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укупне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вредности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набавке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који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ће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извршити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подизвођач</w:t>
            </w:r>
            <w:proofErr w:type="spellEnd"/>
          </w:p>
        </w:tc>
        <w:tc>
          <w:tcPr>
            <w:tcW w:w="4508" w:type="dxa"/>
            <w:shd w:val="clear" w:color="auto" w:fill="auto"/>
          </w:tcPr>
          <w:p w14:paraId="6E0C1B28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7FAD41BA" w14:textId="77777777" w:rsidTr="00C04A63">
        <w:tc>
          <w:tcPr>
            <w:tcW w:w="4215" w:type="dxa"/>
            <w:shd w:val="clear" w:color="auto" w:fill="auto"/>
          </w:tcPr>
          <w:p w14:paraId="3B84A177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Део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предмета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набавке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који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ће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извршити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подизвођач</w:t>
            </w:r>
            <w:proofErr w:type="spellEnd"/>
          </w:p>
        </w:tc>
        <w:tc>
          <w:tcPr>
            <w:tcW w:w="4508" w:type="dxa"/>
            <w:shd w:val="clear" w:color="auto" w:fill="auto"/>
          </w:tcPr>
          <w:p w14:paraId="6A331537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</w:tbl>
    <w:p w14:paraId="5915485A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  <w:lang w:val="sr-Cyrl-CS"/>
        </w:rPr>
      </w:pPr>
    </w:p>
    <w:p w14:paraId="20859A1C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  <w:lang w:val="sr-Cyrl-CS"/>
        </w:rPr>
      </w:pPr>
      <w:r w:rsidRPr="000E7E0E">
        <w:rPr>
          <w:rFonts w:ascii="Times New Roman" w:hAnsi="Times New Roman" w:cs="Times New Roman"/>
          <w:b/>
          <w:color w:val="000000" w:themeColor="text1"/>
          <w:u w:val="single"/>
          <w:lang w:val="sr-Cyrl-CS"/>
        </w:rPr>
        <w:t>Напомена:</w:t>
      </w:r>
    </w:p>
    <w:p w14:paraId="4075EFDA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  <w:lang w:val="sr-Cyrl-CS"/>
        </w:rPr>
      </w:pPr>
      <w:r w:rsidRPr="000E7E0E">
        <w:rPr>
          <w:rFonts w:ascii="Times New Roman" w:hAnsi="Times New Roman" w:cs="Times New Roman"/>
          <w:color w:val="000000" w:themeColor="text1"/>
          <w:lang w:val="sr-Cyrl-CS"/>
        </w:rPr>
        <w:t>Табелу „општи подаци о подизвођачу“ попуњавају само они понуђачи који подносе понуду са подизвођачем, а ако има већи број подизвођача од места предвиђених у табели потребно је да се наведени образац копира у довољном броју примерака, да се попуни и достави за сваког подизвођача.</w:t>
      </w:r>
    </w:p>
    <w:p w14:paraId="077F4335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384206E5" w14:textId="77777777" w:rsidR="0058312B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  <w:lang w:val="sr-Cyrl-CS"/>
        </w:rPr>
      </w:pPr>
    </w:p>
    <w:p w14:paraId="580F5356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  <w:lang w:val="sr-Cyrl-CS"/>
        </w:rPr>
      </w:pPr>
    </w:p>
    <w:p w14:paraId="5EFCE368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  <w:lang w:val="sr-Cyrl-CS"/>
        </w:rPr>
      </w:pPr>
    </w:p>
    <w:tbl>
      <w:tblPr>
        <w:tblW w:w="0" w:type="auto"/>
        <w:tblInd w:w="938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215"/>
        <w:gridCol w:w="4508"/>
      </w:tblGrid>
      <w:tr w:rsidR="002C1CC7" w14:paraId="2F1D20F5" w14:textId="77777777" w:rsidTr="00C04A63">
        <w:tc>
          <w:tcPr>
            <w:tcW w:w="8723" w:type="dxa"/>
            <w:gridSpan w:val="2"/>
            <w:shd w:val="clear" w:color="auto" w:fill="auto"/>
          </w:tcPr>
          <w:p w14:paraId="26ACEC77" w14:textId="77777777" w:rsidR="0058312B" w:rsidRPr="000E7E0E" w:rsidRDefault="0058312B" w:rsidP="00C04A63">
            <w:pPr>
              <w:pStyle w:val="TableContents"/>
              <w:jc w:val="center"/>
              <w:rPr>
                <w:rFonts w:cs="Times New Roman"/>
                <w:color w:val="000000" w:themeColor="text1"/>
                <w:sz w:val="22"/>
                <w:szCs w:val="22"/>
              </w:rPr>
            </w:pPr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lastRenderedPageBreak/>
              <w:t>ПОДАЦИ  О  УЧЕСНИКУ  У  ЗАЈЕДНИЧКОЈ  ПОНУДИ</w:t>
            </w:r>
          </w:p>
        </w:tc>
      </w:tr>
      <w:tr w:rsidR="002C1CC7" w14:paraId="333560DC" w14:textId="77777777" w:rsidTr="00C04A63">
        <w:tc>
          <w:tcPr>
            <w:tcW w:w="4215" w:type="dxa"/>
            <w:shd w:val="clear" w:color="auto" w:fill="auto"/>
          </w:tcPr>
          <w:p w14:paraId="1EEE4630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Пословно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име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или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скраћени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назив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из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регистра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АПР</w:t>
            </w:r>
          </w:p>
        </w:tc>
        <w:tc>
          <w:tcPr>
            <w:tcW w:w="4508" w:type="dxa"/>
            <w:shd w:val="clear" w:color="auto" w:fill="auto"/>
          </w:tcPr>
          <w:p w14:paraId="36076486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0591AC86" w14:textId="77777777" w:rsidTr="00C04A63">
        <w:tc>
          <w:tcPr>
            <w:tcW w:w="4215" w:type="dxa"/>
            <w:shd w:val="clear" w:color="auto" w:fill="auto"/>
          </w:tcPr>
          <w:p w14:paraId="53049CE8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Адреса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седишта</w:t>
            </w:r>
            <w:proofErr w:type="spellEnd"/>
          </w:p>
        </w:tc>
        <w:tc>
          <w:tcPr>
            <w:tcW w:w="4508" w:type="dxa"/>
            <w:shd w:val="clear" w:color="auto" w:fill="auto"/>
          </w:tcPr>
          <w:p w14:paraId="730449D1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1235ADA6" w14:textId="77777777" w:rsidTr="00C04A63">
        <w:tc>
          <w:tcPr>
            <w:tcW w:w="4215" w:type="dxa"/>
            <w:shd w:val="clear" w:color="auto" w:fill="auto"/>
          </w:tcPr>
          <w:p w14:paraId="7DF2FACC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Матични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број</w:t>
            </w:r>
            <w:proofErr w:type="spellEnd"/>
          </w:p>
        </w:tc>
        <w:tc>
          <w:tcPr>
            <w:tcW w:w="4508" w:type="dxa"/>
            <w:shd w:val="clear" w:color="auto" w:fill="auto"/>
          </w:tcPr>
          <w:p w14:paraId="6D8C6522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0A86F195" w14:textId="77777777" w:rsidTr="00C04A63">
        <w:tc>
          <w:tcPr>
            <w:tcW w:w="4215" w:type="dxa"/>
            <w:shd w:val="clear" w:color="auto" w:fill="auto"/>
          </w:tcPr>
          <w:p w14:paraId="23DAAC4D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ПИБ</w:t>
            </w:r>
          </w:p>
        </w:tc>
        <w:tc>
          <w:tcPr>
            <w:tcW w:w="4508" w:type="dxa"/>
            <w:shd w:val="clear" w:color="auto" w:fill="auto"/>
          </w:tcPr>
          <w:p w14:paraId="1710D70C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5EB359DD" w14:textId="77777777" w:rsidTr="00C04A63">
        <w:tc>
          <w:tcPr>
            <w:tcW w:w="4215" w:type="dxa"/>
            <w:shd w:val="clear" w:color="auto" w:fill="auto"/>
          </w:tcPr>
          <w:p w14:paraId="0D5271FB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Законски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заступник</w:t>
            </w:r>
            <w:proofErr w:type="spellEnd"/>
          </w:p>
        </w:tc>
        <w:tc>
          <w:tcPr>
            <w:tcW w:w="4508" w:type="dxa"/>
            <w:shd w:val="clear" w:color="auto" w:fill="auto"/>
          </w:tcPr>
          <w:p w14:paraId="2EEB72F1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7BACAD2B" w14:textId="77777777" w:rsidTr="00C04A63">
        <w:tc>
          <w:tcPr>
            <w:tcW w:w="4215" w:type="dxa"/>
            <w:shd w:val="clear" w:color="auto" w:fill="auto"/>
          </w:tcPr>
          <w:p w14:paraId="74FB5483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Име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особе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за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контакт</w:t>
            </w:r>
            <w:proofErr w:type="spellEnd"/>
          </w:p>
        </w:tc>
        <w:tc>
          <w:tcPr>
            <w:tcW w:w="4508" w:type="dxa"/>
            <w:shd w:val="clear" w:color="auto" w:fill="auto"/>
          </w:tcPr>
          <w:p w14:paraId="68E6117C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7C525DC7" w14:textId="77777777" w:rsidTr="00C04A63">
        <w:tc>
          <w:tcPr>
            <w:tcW w:w="4215" w:type="dxa"/>
            <w:shd w:val="clear" w:color="auto" w:fill="auto"/>
          </w:tcPr>
          <w:p w14:paraId="0959FFE5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Електронска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адреса</w:t>
            </w:r>
            <w:proofErr w:type="spellEnd"/>
          </w:p>
        </w:tc>
        <w:tc>
          <w:tcPr>
            <w:tcW w:w="4508" w:type="dxa"/>
            <w:shd w:val="clear" w:color="auto" w:fill="auto"/>
          </w:tcPr>
          <w:p w14:paraId="5CBAA99D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210361EC" w14:textId="77777777" w:rsidTr="00C04A63">
        <w:tc>
          <w:tcPr>
            <w:tcW w:w="4215" w:type="dxa"/>
            <w:shd w:val="clear" w:color="auto" w:fill="auto"/>
          </w:tcPr>
          <w:p w14:paraId="14E7324C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Број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телефона</w:t>
            </w:r>
            <w:proofErr w:type="spellEnd"/>
          </w:p>
        </w:tc>
        <w:tc>
          <w:tcPr>
            <w:tcW w:w="4508" w:type="dxa"/>
            <w:shd w:val="clear" w:color="auto" w:fill="auto"/>
          </w:tcPr>
          <w:p w14:paraId="04813F38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67D3B999" w14:textId="77777777" w:rsidTr="00C04A63">
        <w:tc>
          <w:tcPr>
            <w:tcW w:w="4215" w:type="dxa"/>
            <w:shd w:val="clear" w:color="auto" w:fill="auto"/>
          </w:tcPr>
          <w:p w14:paraId="06F36E51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Број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факса</w:t>
            </w:r>
            <w:proofErr w:type="spellEnd"/>
          </w:p>
        </w:tc>
        <w:tc>
          <w:tcPr>
            <w:tcW w:w="4508" w:type="dxa"/>
            <w:shd w:val="clear" w:color="auto" w:fill="auto"/>
          </w:tcPr>
          <w:p w14:paraId="43DBBEAA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23F8BB94" w14:textId="77777777" w:rsidTr="00C04A63">
        <w:tc>
          <w:tcPr>
            <w:tcW w:w="4215" w:type="dxa"/>
            <w:shd w:val="clear" w:color="auto" w:fill="808080"/>
          </w:tcPr>
          <w:p w14:paraId="6EC56204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4508" w:type="dxa"/>
            <w:shd w:val="clear" w:color="auto" w:fill="808080"/>
          </w:tcPr>
          <w:p w14:paraId="254E2D97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0CEB84E2" w14:textId="77777777" w:rsidTr="00C04A63">
        <w:tc>
          <w:tcPr>
            <w:tcW w:w="4215" w:type="dxa"/>
            <w:shd w:val="clear" w:color="auto" w:fill="auto"/>
          </w:tcPr>
          <w:p w14:paraId="4A746261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Пословно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име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или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скраћени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назив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из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регистра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АПР</w:t>
            </w:r>
          </w:p>
        </w:tc>
        <w:tc>
          <w:tcPr>
            <w:tcW w:w="4508" w:type="dxa"/>
            <w:shd w:val="clear" w:color="auto" w:fill="auto"/>
          </w:tcPr>
          <w:p w14:paraId="6DEEF13C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67DAFA73" w14:textId="77777777" w:rsidTr="00C04A63">
        <w:tc>
          <w:tcPr>
            <w:tcW w:w="4215" w:type="dxa"/>
            <w:shd w:val="clear" w:color="auto" w:fill="auto"/>
          </w:tcPr>
          <w:p w14:paraId="3DC7AADA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Адреса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седишта</w:t>
            </w:r>
            <w:proofErr w:type="spellEnd"/>
          </w:p>
        </w:tc>
        <w:tc>
          <w:tcPr>
            <w:tcW w:w="4508" w:type="dxa"/>
            <w:shd w:val="clear" w:color="auto" w:fill="auto"/>
          </w:tcPr>
          <w:p w14:paraId="2FF24CF5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2BDDB9F6" w14:textId="77777777" w:rsidTr="00C04A63">
        <w:tc>
          <w:tcPr>
            <w:tcW w:w="4215" w:type="dxa"/>
            <w:shd w:val="clear" w:color="auto" w:fill="auto"/>
          </w:tcPr>
          <w:p w14:paraId="11641D9A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Матични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број</w:t>
            </w:r>
            <w:proofErr w:type="spellEnd"/>
          </w:p>
        </w:tc>
        <w:tc>
          <w:tcPr>
            <w:tcW w:w="4508" w:type="dxa"/>
            <w:shd w:val="clear" w:color="auto" w:fill="auto"/>
          </w:tcPr>
          <w:p w14:paraId="48D0634E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0721BD1E" w14:textId="77777777" w:rsidTr="00C04A63">
        <w:tc>
          <w:tcPr>
            <w:tcW w:w="4215" w:type="dxa"/>
            <w:shd w:val="clear" w:color="auto" w:fill="auto"/>
          </w:tcPr>
          <w:p w14:paraId="76A7AA1D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ПИБ</w:t>
            </w:r>
          </w:p>
        </w:tc>
        <w:tc>
          <w:tcPr>
            <w:tcW w:w="4508" w:type="dxa"/>
            <w:shd w:val="clear" w:color="auto" w:fill="auto"/>
          </w:tcPr>
          <w:p w14:paraId="193620E2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0595A37A" w14:textId="77777777" w:rsidTr="00C04A63">
        <w:tc>
          <w:tcPr>
            <w:tcW w:w="4215" w:type="dxa"/>
            <w:shd w:val="clear" w:color="auto" w:fill="auto"/>
          </w:tcPr>
          <w:p w14:paraId="09A0DF2D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Законски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заступник</w:t>
            </w:r>
            <w:proofErr w:type="spellEnd"/>
          </w:p>
        </w:tc>
        <w:tc>
          <w:tcPr>
            <w:tcW w:w="4508" w:type="dxa"/>
            <w:shd w:val="clear" w:color="auto" w:fill="auto"/>
          </w:tcPr>
          <w:p w14:paraId="7B9E83CE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098236C4" w14:textId="77777777" w:rsidTr="00C04A63">
        <w:tc>
          <w:tcPr>
            <w:tcW w:w="4215" w:type="dxa"/>
            <w:shd w:val="clear" w:color="auto" w:fill="auto"/>
          </w:tcPr>
          <w:p w14:paraId="50EDC7D3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Име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особе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за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контакт</w:t>
            </w:r>
            <w:proofErr w:type="spellEnd"/>
          </w:p>
        </w:tc>
        <w:tc>
          <w:tcPr>
            <w:tcW w:w="4508" w:type="dxa"/>
            <w:shd w:val="clear" w:color="auto" w:fill="auto"/>
          </w:tcPr>
          <w:p w14:paraId="4D17C404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1A725DAE" w14:textId="77777777" w:rsidTr="00C04A63">
        <w:tc>
          <w:tcPr>
            <w:tcW w:w="4215" w:type="dxa"/>
            <w:shd w:val="clear" w:color="auto" w:fill="auto"/>
          </w:tcPr>
          <w:p w14:paraId="3DBFF60A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Електронска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адреса</w:t>
            </w:r>
            <w:proofErr w:type="spellEnd"/>
          </w:p>
        </w:tc>
        <w:tc>
          <w:tcPr>
            <w:tcW w:w="4508" w:type="dxa"/>
            <w:shd w:val="clear" w:color="auto" w:fill="auto"/>
          </w:tcPr>
          <w:p w14:paraId="084EAE7C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50C45136" w14:textId="77777777" w:rsidTr="00C04A63">
        <w:tc>
          <w:tcPr>
            <w:tcW w:w="4215" w:type="dxa"/>
            <w:shd w:val="clear" w:color="auto" w:fill="auto"/>
          </w:tcPr>
          <w:p w14:paraId="085C4D00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Број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телефона</w:t>
            </w:r>
            <w:proofErr w:type="spellEnd"/>
          </w:p>
        </w:tc>
        <w:tc>
          <w:tcPr>
            <w:tcW w:w="4508" w:type="dxa"/>
            <w:shd w:val="clear" w:color="auto" w:fill="auto"/>
          </w:tcPr>
          <w:p w14:paraId="5802C0A1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55B88874" w14:textId="77777777" w:rsidTr="00C04A63">
        <w:tc>
          <w:tcPr>
            <w:tcW w:w="4215" w:type="dxa"/>
            <w:shd w:val="clear" w:color="auto" w:fill="auto"/>
          </w:tcPr>
          <w:p w14:paraId="5A474F40" w14:textId="77777777" w:rsidR="0058312B" w:rsidRPr="000E7E0E" w:rsidRDefault="0058312B" w:rsidP="00C04A63">
            <w:pPr>
              <w:pStyle w:val="TableContents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Број</w:t>
            </w:r>
            <w:proofErr w:type="spellEnd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color w:val="000000" w:themeColor="text1"/>
                <w:sz w:val="22"/>
                <w:szCs w:val="22"/>
              </w:rPr>
              <w:t>факса</w:t>
            </w:r>
            <w:proofErr w:type="spellEnd"/>
          </w:p>
        </w:tc>
        <w:tc>
          <w:tcPr>
            <w:tcW w:w="4508" w:type="dxa"/>
            <w:shd w:val="clear" w:color="auto" w:fill="auto"/>
          </w:tcPr>
          <w:p w14:paraId="7CB830AC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</w:tbl>
    <w:p w14:paraId="736C5BB6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  <w:lang w:val="sr-Cyrl-CS"/>
        </w:rPr>
      </w:pPr>
    </w:p>
    <w:p w14:paraId="1F0749DC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  <w:lang w:val="sr-Cyrl-CS"/>
        </w:rPr>
      </w:pPr>
      <w:r w:rsidRPr="000E7E0E">
        <w:rPr>
          <w:rFonts w:ascii="Times New Roman" w:hAnsi="Times New Roman" w:cs="Times New Roman"/>
          <w:b/>
          <w:color w:val="000000" w:themeColor="text1"/>
          <w:u w:val="single"/>
          <w:lang w:val="sr-Cyrl-CS"/>
        </w:rPr>
        <w:t>Напомена:</w:t>
      </w:r>
    </w:p>
    <w:p w14:paraId="75A93065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  <w:lang w:val="sr-Cyrl-CS"/>
        </w:rPr>
      </w:pPr>
      <w:r w:rsidRPr="000E7E0E">
        <w:rPr>
          <w:rFonts w:ascii="Times New Roman" w:hAnsi="Times New Roman" w:cs="Times New Roman"/>
          <w:color w:val="000000" w:themeColor="text1"/>
          <w:lang w:val="sr-Cyrl-CS"/>
        </w:rPr>
        <w:t>Табелу „општи подаци о понуђачу из групе понуђача“ попуњавају само они понуђачи који подносе заједничку понуду, а ако има већи број понуђача од места предвиђених у табели потребно је да се наведени образац копира у довољном броју примерака , да се попуни и достави за сваког понуђача.</w:t>
      </w:r>
    </w:p>
    <w:p w14:paraId="76B28AB9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  <w:lang w:val="sr-Cyrl-CS"/>
        </w:rPr>
      </w:pPr>
    </w:p>
    <w:p w14:paraId="3A80DB1C" w14:textId="77777777" w:rsidR="0058312B" w:rsidRPr="000E7E0E" w:rsidRDefault="0058312B" w:rsidP="0058312B">
      <w:pPr>
        <w:jc w:val="both"/>
        <w:rPr>
          <w:rFonts w:ascii="Times New Roman" w:hAnsi="Times New Roman" w:cs="Times New Roman"/>
          <w:color w:val="000000" w:themeColor="text1"/>
          <w:lang w:val="sr-Cyrl-CS"/>
        </w:rPr>
      </w:pPr>
    </w:p>
    <w:p w14:paraId="7C629D68" w14:textId="77777777" w:rsidR="0058312B" w:rsidRPr="000E7E0E" w:rsidRDefault="0058312B" w:rsidP="0058312B">
      <w:pPr>
        <w:jc w:val="both"/>
        <w:rPr>
          <w:rFonts w:ascii="Times New Roman" w:hAnsi="Times New Roman" w:cs="Times New Roman"/>
          <w:color w:val="000000" w:themeColor="text1"/>
          <w:lang w:val="sr-Cyrl-CS"/>
        </w:rPr>
      </w:pPr>
    </w:p>
    <w:p w14:paraId="6E3D8F9F" w14:textId="77777777" w:rsidR="0058312B" w:rsidRPr="000E7E0E" w:rsidRDefault="0058312B" w:rsidP="0058312B">
      <w:pPr>
        <w:jc w:val="both"/>
        <w:rPr>
          <w:rFonts w:ascii="Times New Roman" w:hAnsi="Times New Roman" w:cs="Times New Roman"/>
          <w:color w:val="000000" w:themeColor="text1"/>
          <w:lang w:val="sr-Cyrl-CS"/>
        </w:rPr>
      </w:pPr>
    </w:p>
    <w:p w14:paraId="4ABBB5E1" w14:textId="56D6EFCE" w:rsidR="0058312B" w:rsidRDefault="0058312B" w:rsidP="0058312B">
      <w:pPr>
        <w:jc w:val="both"/>
        <w:rPr>
          <w:rFonts w:ascii="Times New Roman" w:hAnsi="Times New Roman" w:cs="Times New Roman"/>
          <w:color w:val="000000" w:themeColor="text1"/>
          <w:lang w:val="sr-Cyrl-CS"/>
        </w:rPr>
      </w:pPr>
    </w:p>
    <w:p w14:paraId="0EBAA873" w14:textId="77777777" w:rsidR="003A0D2D" w:rsidRDefault="003A0D2D" w:rsidP="0058312B">
      <w:pPr>
        <w:jc w:val="both"/>
        <w:rPr>
          <w:rFonts w:ascii="Times New Roman" w:hAnsi="Times New Roman" w:cs="Times New Roman"/>
          <w:color w:val="000000" w:themeColor="text1"/>
          <w:lang w:val="sr-Cyrl-CS"/>
        </w:rPr>
      </w:pPr>
    </w:p>
    <w:p w14:paraId="1E3D60F7" w14:textId="77777777" w:rsidR="0058312B" w:rsidRDefault="0058312B" w:rsidP="0058312B">
      <w:pPr>
        <w:jc w:val="both"/>
        <w:rPr>
          <w:rFonts w:ascii="Times New Roman" w:hAnsi="Times New Roman" w:cs="Times New Roman"/>
          <w:color w:val="000000" w:themeColor="text1"/>
          <w:lang w:val="sr-Cyrl-CS"/>
        </w:rPr>
      </w:pPr>
    </w:p>
    <w:p w14:paraId="33BDB09C" w14:textId="77777777" w:rsidR="0058312B" w:rsidRPr="000E7E0E" w:rsidRDefault="0058312B" w:rsidP="0058312B">
      <w:pPr>
        <w:jc w:val="both"/>
        <w:rPr>
          <w:rFonts w:ascii="Times New Roman" w:hAnsi="Times New Roman" w:cs="Times New Roman"/>
          <w:color w:val="000000" w:themeColor="text1"/>
          <w:lang w:val="sr-Cyrl-CS"/>
        </w:rPr>
      </w:pPr>
    </w:p>
    <w:p w14:paraId="0F2D1216" w14:textId="77777777" w:rsidR="0058312B" w:rsidRPr="000E7E0E" w:rsidRDefault="0058312B" w:rsidP="0058312B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lang w:val="sr-Latn-CS"/>
        </w:rPr>
      </w:pPr>
      <w:r w:rsidRPr="000E7E0E">
        <w:rPr>
          <w:rFonts w:ascii="Times New Roman" w:hAnsi="Times New Roman" w:cs="Times New Roman"/>
          <w:b/>
          <w:color w:val="000000" w:themeColor="text1"/>
        </w:rPr>
        <w:lastRenderedPageBreak/>
        <w:t>6.2            ОБРАЗАЦ СТРУКТУРЕ ЦЕНЕ</w:t>
      </w:r>
    </w:p>
    <w:p w14:paraId="4F1B9F6C" w14:textId="77777777" w:rsidR="0058312B" w:rsidRPr="002F773C" w:rsidRDefault="0058312B" w:rsidP="0058312B">
      <w:pPr>
        <w:spacing w:after="0"/>
        <w:jc w:val="center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УСЛУГЕ  ОБЕЗБЕЂЕЊА  ОСОБЉА  ЗА  РАД  НА  </w:t>
      </w:r>
      <w:r>
        <w:rPr>
          <w:rFonts w:ascii="Times New Roman" w:hAnsi="Times New Roman" w:cs="Times New Roman"/>
          <w:color w:val="000000" w:themeColor="text1"/>
        </w:rPr>
        <w:t>ОДРЕЂЕНО ВРЕМЕ</w:t>
      </w:r>
    </w:p>
    <w:tbl>
      <w:tblPr>
        <w:tblW w:w="10895" w:type="dxa"/>
        <w:tblInd w:w="-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22"/>
        <w:gridCol w:w="5262"/>
        <w:gridCol w:w="1179"/>
        <w:gridCol w:w="1085"/>
        <w:gridCol w:w="1123"/>
        <w:gridCol w:w="1424"/>
      </w:tblGrid>
      <w:tr w:rsidR="0058312B" w:rsidRPr="000E7E0E" w14:paraId="63123BDF" w14:textId="77777777" w:rsidTr="00C04A63">
        <w:trPr>
          <w:trHeight w:val="540"/>
        </w:trPr>
        <w:tc>
          <w:tcPr>
            <w:tcW w:w="8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71BFCC5F" w14:textId="77777777" w:rsidR="0058312B" w:rsidRPr="007A7D5C" w:rsidRDefault="0058312B" w:rsidP="00C04A6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r-Latn-CS" w:eastAsia="sr-Latn-CS"/>
              </w:rPr>
            </w:pP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Ред</w:t>
            </w:r>
            <w:proofErr w:type="spellEnd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</w:t>
            </w:r>
          </w:p>
          <w:p w14:paraId="6610460E" w14:textId="77777777" w:rsidR="0058312B" w:rsidRPr="007A7D5C" w:rsidRDefault="0058312B" w:rsidP="00C04A6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број</w:t>
            </w:r>
            <w:proofErr w:type="spellEnd"/>
          </w:p>
          <w:p w14:paraId="195C7682" w14:textId="77777777" w:rsidR="0058312B" w:rsidRPr="007A7D5C" w:rsidRDefault="0058312B" w:rsidP="00C04A6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52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0B3B1087" w14:textId="77777777" w:rsidR="0058312B" w:rsidRPr="007A7D5C" w:rsidRDefault="0058312B" w:rsidP="00C04A6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r-Latn-CS" w:eastAsia="sr-Latn-CS"/>
              </w:rPr>
            </w:pPr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ЕЛЕМЕНТИ ПОНУДЕ   </w:t>
            </w:r>
          </w:p>
        </w:tc>
        <w:tc>
          <w:tcPr>
            <w:tcW w:w="11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73F5C077" w14:textId="77777777" w:rsidR="0058312B" w:rsidRPr="007A7D5C" w:rsidRDefault="0058312B" w:rsidP="00C04A6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r-Latn-CS" w:eastAsia="sr-Latn-CS"/>
              </w:rPr>
            </w:pP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Јед</w:t>
            </w:r>
            <w:proofErr w:type="spellEnd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. </w:t>
            </w: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мере</w:t>
            </w:r>
            <w:proofErr w:type="spellEnd"/>
          </w:p>
        </w:tc>
        <w:tc>
          <w:tcPr>
            <w:tcW w:w="220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35E582A0" w14:textId="77777777" w:rsidR="0058312B" w:rsidRPr="007A7D5C" w:rsidRDefault="0058312B" w:rsidP="00C04A6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</w:pPr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 xml:space="preserve">ИЗНОС </w:t>
            </w: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>провизије</w:t>
            </w:r>
            <w:proofErr w:type="spellEnd"/>
          </w:p>
          <w:p w14:paraId="40D11575" w14:textId="1E5BE97E" w:rsidR="0058312B" w:rsidRPr="00D32C77" w:rsidRDefault="0058312B" w:rsidP="00C04A6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r-Cyrl-RS" w:eastAsia="sr-Latn-CS"/>
              </w:rPr>
            </w:pPr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 xml:space="preserve">у </w:t>
            </w: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>динарима</w:t>
            </w:r>
            <w:proofErr w:type="spellEnd"/>
            <w:r w:rsidR="00D32C7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r-Cyrl-RS" w:eastAsia="sr-Latn-CS"/>
              </w:rPr>
              <w:t xml:space="preserve"> за један месец</w:t>
            </w:r>
          </w:p>
        </w:tc>
        <w:tc>
          <w:tcPr>
            <w:tcW w:w="14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67EFF0BB" w14:textId="77777777" w:rsidR="00D32C77" w:rsidRDefault="00D32C77" w:rsidP="00C04A6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r-Cyrl-RS" w:eastAsia="sr-Latn-C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r-Cyrl-RS" w:eastAsia="sr-Latn-CS"/>
              </w:rPr>
              <w:t xml:space="preserve">УКУПНО </w:t>
            </w:r>
          </w:p>
          <w:p w14:paraId="30310179" w14:textId="7908F6C6" w:rsidR="0058312B" w:rsidRPr="00D32C77" w:rsidRDefault="00D32C77" w:rsidP="00C04A6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r-Cyrl-RS" w:eastAsia="sr-Latn-C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r-Cyrl-RS" w:eastAsia="sr-Latn-CS"/>
              </w:rPr>
              <w:t>12 месеци</w:t>
            </w:r>
          </w:p>
        </w:tc>
      </w:tr>
      <w:tr w:rsidR="0058312B" w:rsidRPr="000E7E0E" w14:paraId="0835ADD3" w14:textId="77777777" w:rsidTr="00C04A63">
        <w:trPr>
          <w:trHeight w:val="282"/>
        </w:trPr>
        <w:tc>
          <w:tcPr>
            <w:tcW w:w="8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</w:tcPr>
          <w:p w14:paraId="4D8FCDB3" w14:textId="77777777" w:rsidR="0058312B" w:rsidRPr="007A7D5C" w:rsidRDefault="0058312B" w:rsidP="00C04A6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52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</w:tcPr>
          <w:p w14:paraId="20D33741" w14:textId="77777777" w:rsidR="0058312B" w:rsidRPr="007A7D5C" w:rsidRDefault="0058312B" w:rsidP="00C04A6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</w:tcPr>
          <w:p w14:paraId="61FB6951" w14:textId="77777777" w:rsidR="0058312B" w:rsidRPr="007A7D5C" w:rsidRDefault="0058312B" w:rsidP="00C04A6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0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050424D1" w14:textId="77777777" w:rsidR="0058312B" w:rsidRPr="007A7D5C" w:rsidRDefault="0058312B" w:rsidP="00C04A6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Без</w:t>
            </w:r>
            <w:proofErr w:type="spellEnd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ПДВ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0B0517FB" w14:textId="77777777" w:rsidR="0058312B" w:rsidRPr="007A7D5C" w:rsidRDefault="0058312B" w:rsidP="00C04A6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Са</w:t>
            </w:r>
            <w:proofErr w:type="spellEnd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ПДВ</w:t>
            </w:r>
          </w:p>
        </w:tc>
        <w:tc>
          <w:tcPr>
            <w:tcW w:w="1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</w:tcPr>
          <w:p w14:paraId="5D75B88C" w14:textId="77777777" w:rsidR="0058312B" w:rsidRPr="007A7D5C" w:rsidRDefault="0058312B" w:rsidP="00C04A6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58312B" w:rsidRPr="000E7E0E" w14:paraId="010DB6F1" w14:textId="77777777" w:rsidTr="00C04A63">
        <w:trPr>
          <w:trHeight w:val="387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A3EC3" w14:textId="77777777" w:rsidR="0058312B" w:rsidRPr="007A7D5C" w:rsidRDefault="0058312B" w:rsidP="00C04A6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val="sr-Latn-CS" w:eastAsia="sr-Latn-CS"/>
              </w:rPr>
            </w:pPr>
            <w:r w:rsidRPr="007A7D5C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680C7" w14:textId="186DEC69" w:rsidR="0058312B" w:rsidRPr="003A0D2D" w:rsidRDefault="0058312B" w:rsidP="00C04A6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val="sr-Cyrl-RS" w:eastAsia="sr-Latn-CS"/>
              </w:rPr>
            </w:pPr>
            <w:r w:rsidRPr="007A7D5C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</w:t>
            </w:r>
            <w:r w:rsidR="003A0D2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val="sr-Cyrl-RS"/>
              </w:rPr>
              <w:t xml:space="preserve"> 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72623" w14:textId="77777777" w:rsidR="0058312B" w:rsidRPr="007A7D5C" w:rsidRDefault="0058312B" w:rsidP="00C04A6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val="sr-Latn-CS" w:eastAsia="sr-Latn-CS"/>
              </w:rPr>
            </w:pPr>
            <w:r w:rsidRPr="007A7D5C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EF060" w14:textId="77777777" w:rsidR="0058312B" w:rsidRPr="007A7D5C" w:rsidRDefault="0058312B" w:rsidP="00C04A6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eastAsia="sr-Latn-CS"/>
              </w:rPr>
            </w:pPr>
            <w:r w:rsidRPr="007A7D5C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83650" w14:textId="77777777" w:rsidR="0058312B" w:rsidRPr="007A7D5C" w:rsidRDefault="0058312B" w:rsidP="00C04A6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val="sr-Latn-CS" w:eastAsia="sr-Latn-CS"/>
              </w:rPr>
            </w:pPr>
            <w:r w:rsidRPr="007A7D5C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898980B" w14:textId="37473D3A" w:rsidR="0058312B" w:rsidRPr="00D32C77" w:rsidRDefault="00D32C77" w:rsidP="00C04A6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val="sr-Cyrl-RS" w:eastAsia="sr-Latn-CS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val="sr-Cyrl-RS" w:eastAsia="sr-Latn-CS"/>
              </w:rPr>
              <w:t>6</w:t>
            </w:r>
          </w:p>
        </w:tc>
      </w:tr>
      <w:tr w:rsidR="0058312B" w:rsidRPr="000E7E0E" w14:paraId="296D742A" w14:textId="77777777" w:rsidTr="009B6C8E">
        <w:trPr>
          <w:trHeight w:val="492"/>
        </w:trPr>
        <w:tc>
          <w:tcPr>
            <w:tcW w:w="94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5AFEB35" w14:textId="2D5D7667" w:rsidR="0058312B" w:rsidRPr="006A666B" w:rsidRDefault="0058312B" w:rsidP="006A666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79620000- </w:t>
            </w: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услуге</w:t>
            </w:r>
            <w:proofErr w:type="spellEnd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обезбеђења</w:t>
            </w:r>
            <w:proofErr w:type="spellEnd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особља</w:t>
            </w:r>
            <w:proofErr w:type="spellEnd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</w:t>
            </w: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за</w:t>
            </w:r>
            <w:proofErr w:type="spellEnd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рад</w:t>
            </w:r>
            <w:proofErr w:type="spellEnd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</w:t>
            </w: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на</w:t>
            </w:r>
            <w:proofErr w:type="spellEnd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</w:t>
            </w: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одређено</w:t>
            </w:r>
            <w:proofErr w:type="spellEnd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</w:t>
            </w: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време</w:t>
            </w:r>
            <w:proofErr w:type="spellEnd"/>
            <w:r w:rsidR="006A666B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r-Cyrl-RS"/>
              </w:rPr>
              <w:t xml:space="preserve">  </w:t>
            </w:r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ОПШТИ РЕЧНИК НАБАВКИ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78DF4BD7" w14:textId="77777777" w:rsidR="0058312B" w:rsidRPr="007A7D5C" w:rsidRDefault="0058312B" w:rsidP="00C04A6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r-Latn-CS" w:eastAsia="sr-Latn-CS"/>
              </w:rPr>
            </w:pPr>
          </w:p>
        </w:tc>
      </w:tr>
      <w:tr w:rsidR="0058312B" w:rsidRPr="000E7E0E" w14:paraId="00BEB946" w14:textId="77777777" w:rsidTr="00C04A63">
        <w:trPr>
          <w:trHeight w:val="966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70E28E0" w14:textId="77777777" w:rsidR="0058312B" w:rsidRPr="007A7D5C" w:rsidRDefault="0058312B" w:rsidP="00C04A6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r-Latn-CS" w:eastAsia="sr-Latn-CS"/>
              </w:rPr>
            </w:pPr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r-Latn-CS" w:eastAsia="sr-Latn-CS"/>
              </w:rPr>
              <w:t>1.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5430D5E" w14:textId="1A148A84" w:rsidR="0058312B" w:rsidRPr="007A7D5C" w:rsidRDefault="0058312B" w:rsidP="00C04A6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</w:pPr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>НАКНАДА ЗА УСЛУГЕ* (</w:t>
            </w: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>исказати</w:t>
            </w:r>
            <w:proofErr w:type="spellEnd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 xml:space="preserve"> у </w:t>
            </w: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>динарима</w:t>
            </w:r>
            <w:proofErr w:type="spellEnd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 xml:space="preserve"> </w:t>
            </w: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>без</w:t>
            </w:r>
            <w:proofErr w:type="spellEnd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 xml:space="preserve"> ПДВ </w:t>
            </w: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>као</w:t>
            </w:r>
            <w:proofErr w:type="spellEnd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 xml:space="preserve"> </w:t>
            </w: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>новчани</w:t>
            </w:r>
            <w:proofErr w:type="spellEnd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 xml:space="preserve"> </w:t>
            </w: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>износ</w:t>
            </w:r>
            <w:proofErr w:type="spellEnd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 xml:space="preserve"> </w:t>
            </w: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>провизије</w:t>
            </w:r>
            <w:proofErr w:type="spellEnd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 xml:space="preserve"> </w:t>
            </w: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>на</w:t>
            </w:r>
            <w:proofErr w:type="spellEnd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 xml:space="preserve"> </w:t>
            </w: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>бруто</w:t>
            </w:r>
            <w:proofErr w:type="spellEnd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 xml:space="preserve"> </w:t>
            </w: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>зараду</w:t>
            </w:r>
            <w:proofErr w:type="spellEnd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 xml:space="preserve"> </w:t>
            </w: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>ангажованог</w:t>
            </w:r>
            <w:proofErr w:type="spellEnd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 xml:space="preserve"> у </w:t>
            </w: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>висини</w:t>
            </w:r>
            <w:proofErr w:type="spellEnd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 xml:space="preserve"> </w:t>
            </w:r>
            <w:proofErr w:type="spellStart"/>
            <w:r w:rsidRPr="00A232CB">
              <w:rPr>
                <w:rFonts w:ascii="Times New Roman" w:hAnsi="Times New Roman" w:cs="Times New Roman"/>
                <w:sz w:val="20"/>
                <w:szCs w:val="20"/>
                <w:lang w:eastAsia="sr-Latn-CS"/>
              </w:rPr>
              <w:t>од</w:t>
            </w:r>
            <w:proofErr w:type="spellEnd"/>
            <w:r w:rsidRPr="00A232CB">
              <w:rPr>
                <w:rFonts w:ascii="Times New Roman" w:hAnsi="Times New Roman" w:cs="Times New Roman"/>
                <w:sz w:val="20"/>
                <w:szCs w:val="20"/>
                <w:lang w:eastAsia="sr-Latn-CS"/>
              </w:rPr>
              <w:t xml:space="preserve"> </w:t>
            </w:r>
            <w:r w:rsidR="00346AFB">
              <w:rPr>
                <w:rFonts w:ascii="Times New Roman" w:hAnsi="Times New Roman" w:cs="Times New Roman"/>
                <w:sz w:val="20"/>
                <w:szCs w:val="20"/>
                <w:shd w:val="clear" w:color="auto" w:fill="FFFFFF" w:themeFill="background1"/>
                <w:lang w:val="sr-Cyrl-RS" w:eastAsia="sr-Latn-CS"/>
              </w:rPr>
              <w:t>52.282,45</w:t>
            </w:r>
            <w:r w:rsidRPr="00A232CB">
              <w:rPr>
                <w:rFonts w:ascii="Times New Roman" w:hAnsi="Times New Roman" w:cs="Times New Roman"/>
                <w:sz w:val="20"/>
                <w:szCs w:val="20"/>
                <w:lang w:eastAsia="sr-Latn-CS"/>
              </w:rPr>
              <w:t xml:space="preserve"> </w:t>
            </w:r>
            <w:proofErr w:type="spellStart"/>
            <w:r w:rsidRPr="00A232CB">
              <w:rPr>
                <w:rFonts w:ascii="Times New Roman" w:hAnsi="Times New Roman" w:cs="Times New Roman"/>
                <w:sz w:val="20"/>
                <w:szCs w:val="20"/>
                <w:lang w:eastAsia="sr-Latn-CS"/>
              </w:rPr>
              <w:t>динара</w:t>
            </w:r>
            <w:proofErr w:type="spellEnd"/>
            <w:r w:rsidR="00E925E1">
              <w:rPr>
                <w:rFonts w:ascii="Times New Roman" w:hAnsi="Times New Roman" w:cs="Times New Roman"/>
                <w:sz w:val="20"/>
                <w:szCs w:val="20"/>
                <w:lang w:eastAsia="sr-Latn-CS"/>
              </w:rPr>
              <w:t xml:space="preserve"> + </w:t>
            </w:r>
            <w:r w:rsidR="00E925E1">
              <w:rPr>
                <w:rFonts w:ascii="Times New Roman" w:hAnsi="Times New Roman" w:cs="Times New Roman"/>
                <w:sz w:val="20"/>
                <w:szCs w:val="20"/>
                <w:lang w:val="sr-Cyrl-RS" w:eastAsia="sr-Latn-CS"/>
              </w:rPr>
              <w:t>ПИО послодавац +здрав,послодавац, што на месечном нивоу износи 6</w:t>
            </w:r>
            <w:r w:rsidR="0081578C">
              <w:rPr>
                <w:rFonts w:ascii="Times New Roman" w:hAnsi="Times New Roman" w:cs="Times New Roman"/>
                <w:sz w:val="20"/>
                <w:szCs w:val="20"/>
                <w:lang w:val="sr-Latn-RS" w:eastAsia="sr-Latn-CS"/>
              </w:rPr>
              <w:t>0.987,48</w:t>
            </w:r>
            <w:r w:rsidRPr="00A232CB">
              <w:rPr>
                <w:rFonts w:ascii="Times New Roman" w:hAnsi="Times New Roman" w:cs="Times New Roman"/>
                <w:sz w:val="20"/>
                <w:szCs w:val="20"/>
                <w:lang w:eastAsia="sr-Latn-CS"/>
              </w:rPr>
              <w:t>)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8648985" w14:textId="5164C4AC" w:rsidR="0058312B" w:rsidRPr="007A7D5C" w:rsidRDefault="00660173" w:rsidP="00C04A6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</w:pP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>П</w:t>
            </w:r>
            <w:r w:rsidR="0058312B"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>ровизија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r-Cyrl-RS" w:eastAsia="sr-Latn-CS"/>
              </w:rPr>
              <w:t xml:space="preserve"> агенције</w:t>
            </w:r>
            <w:r w:rsidR="0058312B"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 xml:space="preserve"> </w:t>
            </w:r>
            <w:proofErr w:type="spellStart"/>
            <w:r w:rsidR="0058312B"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>за</w:t>
            </w:r>
            <w:proofErr w:type="spellEnd"/>
            <w:r w:rsidR="0058312B"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 xml:space="preserve"> 1 </w:t>
            </w:r>
            <w:proofErr w:type="spellStart"/>
            <w:r w:rsidR="0058312B"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>радника</w:t>
            </w:r>
            <w:proofErr w:type="spellEnd"/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3FC79E6" w14:textId="77777777" w:rsidR="0058312B" w:rsidRPr="007A7D5C" w:rsidRDefault="0058312B" w:rsidP="00C04A6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7DD4A70" w14:textId="77777777" w:rsidR="0058312B" w:rsidRPr="007A7D5C" w:rsidRDefault="0058312B" w:rsidP="00C04A6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2F7D9B62" w14:textId="77777777" w:rsidR="0058312B" w:rsidRPr="007A7D5C" w:rsidRDefault="0058312B" w:rsidP="00C04A6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r-Latn-CS" w:eastAsia="sr-Latn-CS"/>
              </w:rPr>
            </w:pPr>
          </w:p>
        </w:tc>
      </w:tr>
      <w:tr w:rsidR="009D5B99" w:rsidRPr="000E7E0E" w14:paraId="16FDA026" w14:textId="77777777" w:rsidTr="00C04A63">
        <w:trPr>
          <w:trHeight w:val="966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72E3BEC" w14:textId="5726B6EA" w:rsidR="009D5B99" w:rsidRPr="007A7D5C" w:rsidRDefault="009D5B99" w:rsidP="00C04A6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r-Latn-CS" w:eastAsia="sr-Latn-C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r-Latn-CS" w:eastAsia="sr-Latn-CS"/>
              </w:rPr>
              <w:t>2.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3BD88E7" w14:textId="6A38E091" w:rsidR="009D5B99" w:rsidRPr="007A7D5C" w:rsidRDefault="009D5B99" w:rsidP="00C04A6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</w:pPr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>НАКНАДА ЗА УСЛУГЕ* (</w:t>
            </w: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>исказати</w:t>
            </w:r>
            <w:proofErr w:type="spellEnd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 xml:space="preserve"> у </w:t>
            </w: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>динарима</w:t>
            </w:r>
            <w:proofErr w:type="spellEnd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 xml:space="preserve"> </w:t>
            </w: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>без</w:t>
            </w:r>
            <w:proofErr w:type="spellEnd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 xml:space="preserve"> ПДВ </w:t>
            </w: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>као</w:t>
            </w:r>
            <w:proofErr w:type="spellEnd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 xml:space="preserve"> </w:t>
            </w: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>новчани</w:t>
            </w:r>
            <w:proofErr w:type="spellEnd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 xml:space="preserve"> </w:t>
            </w: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>износ</w:t>
            </w:r>
            <w:proofErr w:type="spellEnd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 xml:space="preserve"> </w:t>
            </w: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>провизије</w:t>
            </w:r>
            <w:proofErr w:type="spellEnd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 xml:space="preserve"> </w:t>
            </w: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>на</w:t>
            </w:r>
            <w:proofErr w:type="spellEnd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 xml:space="preserve"> </w:t>
            </w: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>бруто</w:t>
            </w:r>
            <w:proofErr w:type="spellEnd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 xml:space="preserve"> </w:t>
            </w: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>зараду</w:t>
            </w:r>
            <w:proofErr w:type="spellEnd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 xml:space="preserve"> </w:t>
            </w: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>ангажованог</w:t>
            </w:r>
            <w:proofErr w:type="spellEnd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 xml:space="preserve"> у </w:t>
            </w: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>висини</w:t>
            </w:r>
            <w:proofErr w:type="spellEnd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 xml:space="preserve"> </w:t>
            </w:r>
            <w:proofErr w:type="spellStart"/>
            <w:r w:rsidRPr="00A232CB">
              <w:rPr>
                <w:rFonts w:ascii="Times New Roman" w:hAnsi="Times New Roman" w:cs="Times New Roman"/>
                <w:sz w:val="20"/>
                <w:szCs w:val="20"/>
                <w:lang w:eastAsia="sr-Latn-CS"/>
              </w:rPr>
              <w:t>од</w:t>
            </w:r>
            <w:proofErr w:type="spellEnd"/>
            <w:r w:rsidRPr="00A232CB">
              <w:rPr>
                <w:rFonts w:ascii="Times New Roman" w:hAnsi="Times New Roman" w:cs="Times New Roman"/>
                <w:sz w:val="20"/>
                <w:szCs w:val="20"/>
                <w:lang w:eastAsia="sr-Latn-CS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 w:themeFill="background1"/>
                <w:lang w:val="sr-Cyrl-RS" w:eastAsia="sr-Latn-CS"/>
              </w:rPr>
              <w:t>52.282,45</w:t>
            </w:r>
            <w:r w:rsidRPr="00A232CB">
              <w:rPr>
                <w:rFonts w:ascii="Times New Roman" w:hAnsi="Times New Roman" w:cs="Times New Roman"/>
                <w:sz w:val="20"/>
                <w:szCs w:val="20"/>
                <w:lang w:eastAsia="sr-Latn-CS"/>
              </w:rPr>
              <w:t xml:space="preserve"> </w:t>
            </w:r>
            <w:proofErr w:type="spellStart"/>
            <w:r w:rsidRPr="00A232CB">
              <w:rPr>
                <w:rFonts w:ascii="Times New Roman" w:hAnsi="Times New Roman" w:cs="Times New Roman"/>
                <w:sz w:val="20"/>
                <w:szCs w:val="20"/>
                <w:lang w:eastAsia="sr-Latn-CS"/>
              </w:rPr>
              <w:t>динара</w:t>
            </w:r>
            <w:proofErr w:type="spellEnd"/>
            <w:r w:rsidRPr="00A232CB">
              <w:rPr>
                <w:rFonts w:ascii="Times New Roman" w:hAnsi="Times New Roman" w:cs="Times New Roman"/>
                <w:sz w:val="20"/>
                <w:szCs w:val="20"/>
                <w:lang w:eastAsia="sr-Latn-CS"/>
              </w:rPr>
              <w:t xml:space="preserve"> </w:t>
            </w:r>
            <w:r w:rsidR="00E925E1">
              <w:rPr>
                <w:rFonts w:ascii="Times New Roman" w:hAnsi="Times New Roman" w:cs="Times New Roman"/>
                <w:sz w:val="20"/>
                <w:szCs w:val="20"/>
                <w:lang w:val="sr-Cyrl-RS" w:eastAsia="sr-Latn-CS"/>
              </w:rPr>
              <w:t>ПИО послодавац + здрав,послодавац, што на месечном нивоу износи 6</w:t>
            </w:r>
            <w:r w:rsidR="0081578C">
              <w:rPr>
                <w:rFonts w:ascii="Times New Roman" w:hAnsi="Times New Roman" w:cs="Times New Roman"/>
                <w:sz w:val="20"/>
                <w:szCs w:val="20"/>
                <w:lang w:val="sr-Latn-RS" w:eastAsia="sr-Latn-CS"/>
              </w:rPr>
              <w:t>0.987,48</w:t>
            </w:r>
            <w:r w:rsidR="00E925E1" w:rsidRPr="00A232CB">
              <w:rPr>
                <w:rFonts w:ascii="Times New Roman" w:hAnsi="Times New Roman" w:cs="Times New Roman"/>
                <w:sz w:val="20"/>
                <w:szCs w:val="20"/>
                <w:lang w:eastAsia="sr-Latn-CS"/>
              </w:rPr>
              <w:t>)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939DA4A" w14:textId="656BB17A" w:rsidR="009D5B99" w:rsidRPr="00E925E1" w:rsidRDefault="00E925E1" w:rsidP="00C04A6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r-Cyrl-RS" w:eastAsia="sr-Latn-C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r-Cyrl-RS" w:eastAsia="sr-Latn-CS"/>
              </w:rPr>
              <w:t xml:space="preserve">Провизија </w:t>
            </w:r>
            <w:r w:rsidR="0066017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r-Cyrl-RS" w:eastAsia="sr-Latn-CS"/>
              </w:rPr>
              <w:t xml:space="preserve">агенције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r-Cyrl-RS" w:eastAsia="sr-Latn-CS"/>
              </w:rPr>
              <w:t>за 1 радника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B781098" w14:textId="77777777" w:rsidR="009D5B99" w:rsidRPr="007A7D5C" w:rsidRDefault="009D5B99" w:rsidP="00C04A6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821442E" w14:textId="77777777" w:rsidR="009D5B99" w:rsidRPr="007A7D5C" w:rsidRDefault="009D5B99" w:rsidP="00C04A6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4F414B96" w14:textId="77777777" w:rsidR="009D5B99" w:rsidRPr="007A7D5C" w:rsidRDefault="009D5B99" w:rsidP="00C04A6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r-Latn-CS" w:eastAsia="sr-Latn-CS"/>
              </w:rPr>
            </w:pPr>
          </w:p>
        </w:tc>
      </w:tr>
      <w:tr w:rsidR="00346AFB" w:rsidRPr="000E7E0E" w14:paraId="65DB375C" w14:textId="77777777" w:rsidTr="009A02B4">
        <w:trPr>
          <w:trHeight w:val="557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655B408" w14:textId="6CCAFCA0" w:rsidR="00346AFB" w:rsidRPr="009D5B99" w:rsidRDefault="009D5B99" w:rsidP="00C04A6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r-Latn-RS" w:eastAsia="sr-Latn-C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r-Latn-RS" w:eastAsia="sr-Latn-CS"/>
              </w:rPr>
              <w:t>3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0E8644F" w14:textId="331E9502" w:rsidR="00346AFB" w:rsidRPr="00E263C8" w:rsidRDefault="00346AFB" w:rsidP="00346AFB">
            <w:pPr>
              <w:rPr>
                <w:rFonts w:ascii="Times New Roman" w:hAnsi="Times New Roman" w:cs="Times New Roman"/>
                <w:sz w:val="20"/>
                <w:szCs w:val="20"/>
                <w:lang w:val="sr-Cyrl-RS" w:eastAsia="sr-Latn-C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sr-Cyrl-RS" w:eastAsia="sr-Latn-CS"/>
              </w:rPr>
              <w:t>Путни трошкови за једног извршиоца</w:t>
            </w:r>
            <w:r w:rsidR="0073343B">
              <w:rPr>
                <w:rFonts w:ascii="Times New Roman" w:hAnsi="Times New Roman" w:cs="Times New Roman"/>
                <w:sz w:val="20"/>
                <w:szCs w:val="20"/>
                <w:lang w:val="sr-Latn-RS" w:eastAsia="sr-Latn-CS"/>
              </w:rPr>
              <w:t xml:space="preserve"> </w:t>
            </w:r>
            <w:r w:rsidR="0073343B">
              <w:rPr>
                <w:rFonts w:ascii="Times New Roman" w:hAnsi="Times New Roman" w:cs="Times New Roman"/>
                <w:sz w:val="20"/>
                <w:szCs w:val="20"/>
                <w:lang w:val="sr-Cyrl-RS" w:eastAsia="sr-Latn-CS"/>
              </w:rPr>
              <w:t xml:space="preserve">за 1 извршиоца </w:t>
            </w:r>
            <w:r w:rsidR="00E263C8">
              <w:rPr>
                <w:rFonts w:ascii="Times New Roman" w:hAnsi="Times New Roman" w:cs="Times New Roman"/>
                <w:sz w:val="20"/>
                <w:szCs w:val="20"/>
                <w:lang w:val="sr-Latn-RS" w:eastAsia="sr-Latn-CS"/>
              </w:rPr>
              <w:t xml:space="preserve">(380,00 </w:t>
            </w:r>
            <w:r w:rsidR="00E263C8">
              <w:rPr>
                <w:rFonts w:ascii="Times New Roman" w:hAnsi="Times New Roman" w:cs="Times New Roman"/>
                <w:sz w:val="20"/>
                <w:szCs w:val="20"/>
                <w:lang w:val="sr-Cyrl-RS" w:eastAsia="sr-Latn-CS"/>
              </w:rPr>
              <w:t>динара*23 радна дана)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5CF687" w14:textId="4839162F" w:rsidR="00346AFB" w:rsidRPr="00FB691B" w:rsidRDefault="00F1053B" w:rsidP="00F1053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r-Cyrl-RS" w:eastAsia="sr-Latn-C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r-Cyrl-RS" w:eastAsia="sr-Latn-CS"/>
              </w:rPr>
              <w:t>Путни трошак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F6A6BFE" w14:textId="77777777" w:rsidR="00346AFB" w:rsidRPr="007A7D5C" w:rsidRDefault="00346AFB" w:rsidP="00C04A6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0BDA5AD" w14:textId="77777777" w:rsidR="00346AFB" w:rsidRPr="007A7D5C" w:rsidRDefault="00346AFB" w:rsidP="00C04A6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06898C62" w14:textId="77777777" w:rsidR="00346AFB" w:rsidRPr="007A7D5C" w:rsidRDefault="00346AFB" w:rsidP="00C04A6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r-Latn-CS" w:eastAsia="sr-Latn-CS"/>
              </w:rPr>
            </w:pPr>
          </w:p>
        </w:tc>
      </w:tr>
      <w:tr w:rsidR="0058312B" w:rsidRPr="000E7E0E" w14:paraId="2033BC90" w14:textId="77777777" w:rsidTr="00C04A63">
        <w:trPr>
          <w:trHeight w:val="547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FD66E86" w14:textId="3F667DD1" w:rsidR="0058312B" w:rsidRPr="009D5B99" w:rsidRDefault="009D5B99" w:rsidP="00C04A6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r-Latn-RS" w:eastAsia="sr-Latn-C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r-Latn-RS" w:eastAsia="sr-Latn-CS"/>
              </w:rPr>
              <w:t>4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05AD815" w14:textId="77777777" w:rsidR="0058312B" w:rsidRPr="007A7D5C" w:rsidRDefault="0058312B" w:rsidP="00C04A63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</w:pP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>Рок</w:t>
            </w:r>
            <w:proofErr w:type="spellEnd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 xml:space="preserve"> </w:t>
            </w: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>важности</w:t>
            </w:r>
            <w:proofErr w:type="spellEnd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 xml:space="preserve"> </w:t>
            </w: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>понуде</w:t>
            </w:r>
            <w:proofErr w:type="spellEnd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 xml:space="preserve"> (</w:t>
            </w: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>минимално</w:t>
            </w:r>
            <w:proofErr w:type="spellEnd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 xml:space="preserve"> 30 </w:t>
            </w: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>дана</w:t>
            </w:r>
            <w:proofErr w:type="spellEnd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 xml:space="preserve"> </w:t>
            </w: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>од</w:t>
            </w:r>
            <w:proofErr w:type="spellEnd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 xml:space="preserve"> </w:t>
            </w: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>дана</w:t>
            </w:r>
            <w:proofErr w:type="spellEnd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 xml:space="preserve"> </w:t>
            </w: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>отварања</w:t>
            </w:r>
            <w:proofErr w:type="spellEnd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 xml:space="preserve"> </w:t>
            </w: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>понуде</w:t>
            </w:r>
            <w:proofErr w:type="spellEnd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>)</w:t>
            </w:r>
          </w:p>
        </w:tc>
        <w:tc>
          <w:tcPr>
            <w:tcW w:w="4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82074F5" w14:textId="77777777" w:rsidR="0058312B" w:rsidRPr="007A7D5C" w:rsidRDefault="0058312B" w:rsidP="00C04A6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</w:pP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>Уписати</w:t>
            </w:r>
            <w:proofErr w:type="spellEnd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 xml:space="preserve"> у </w:t>
            </w: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>данима</w:t>
            </w:r>
            <w:proofErr w:type="spellEnd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 xml:space="preserve"> ____________</w:t>
            </w:r>
          </w:p>
        </w:tc>
      </w:tr>
      <w:tr w:rsidR="0058312B" w:rsidRPr="000E7E0E" w14:paraId="2A04820D" w14:textId="77777777" w:rsidTr="00C04A63">
        <w:trPr>
          <w:trHeight w:val="547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BD5A6D1" w14:textId="3F38FF47" w:rsidR="0058312B" w:rsidRPr="009D5B99" w:rsidRDefault="009D5B99" w:rsidP="00C04A6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r-Latn-RS" w:eastAsia="sr-Latn-C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sr-Latn-RS" w:eastAsia="sr-Latn-CS"/>
              </w:rPr>
              <w:t>5</w:t>
            </w:r>
          </w:p>
        </w:tc>
        <w:tc>
          <w:tcPr>
            <w:tcW w:w="5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E6D9D35" w14:textId="77777777" w:rsidR="0058312B" w:rsidRPr="007A7D5C" w:rsidRDefault="0058312B" w:rsidP="00C04A6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</w:pP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>Рок</w:t>
            </w:r>
            <w:proofErr w:type="spellEnd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 xml:space="preserve"> </w:t>
            </w: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>плаћања</w:t>
            </w:r>
            <w:proofErr w:type="spellEnd"/>
          </w:p>
        </w:tc>
        <w:tc>
          <w:tcPr>
            <w:tcW w:w="4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E34C8B4" w14:textId="77777777" w:rsidR="0058312B" w:rsidRPr="007A7D5C" w:rsidRDefault="0058312B" w:rsidP="00C04A6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</w:pP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>Уписати</w:t>
            </w:r>
            <w:proofErr w:type="spellEnd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 xml:space="preserve"> у </w:t>
            </w:r>
            <w:proofErr w:type="spellStart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>данима</w:t>
            </w:r>
            <w:proofErr w:type="spellEnd"/>
            <w:r w:rsidRPr="007A7D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sr-Latn-CS"/>
              </w:rPr>
              <w:t xml:space="preserve"> _____________</w:t>
            </w:r>
          </w:p>
        </w:tc>
      </w:tr>
      <w:tr w:rsidR="0058312B" w:rsidRPr="000E7E0E" w14:paraId="239E3585" w14:textId="77777777" w:rsidTr="00C04A63">
        <w:trPr>
          <w:trHeight w:val="478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9FDEC57" w14:textId="77777777" w:rsidR="0058312B" w:rsidRPr="000E7E0E" w:rsidRDefault="0058312B" w:rsidP="00C04A63">
            <w:pPr>
              <w:jc w:val="center"/>
              <w:rPr>
                <w:rFonts w:ascii="Times New Roman" w:hAnsi="Times New Roman" w:cs="Times New Roman"/>
                <w:color w:val="000000" w:themeColor="text1"/>
                <w:lang w:val="sr-Latn-CS" w:eastAsia="sr-Latn-CS"/>
              </w:rPr>
            </w:pPr>
          </w:p>
        </w:tc>
        <w:tc>
          <w:tcPr>
            <w:tcW w:w="75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D60813F" w14:textId="101C0A07" w:rsidR="0058312B" w:rsidRPr="00E925E1" w:rsidRDefault="0058312B" w:rsidP="00C04A63">
            <w:pPr>
              <w:jc w:val="right"/>
              <w:rPr>
                <w:rFonts w:ascii="Times New Roman" w:hAnsi="Times New Roman" w:cs="Times New Roman"/>
                <w:color w:val="000000" w:themeColor="text1"/>
                <w:lang w:val="sr-Cyrl-RS" w:eastAsia="sr-Latn-CS"/>
              </w:rPr>
            </w:pPr>
            <w:proofErr w:type="spellStart"/>
            <w:r w:rsidRPr="000E7E0E">
              <w:rPr>
                <w:rFonts w:ascii="Times New Roman" w:hAnsi="Times New Roman" w:cs="Times New Roman"/>
                <w:b/>
                <w:color w:val="000000" w:themeColor="text1"/>
              </w:rPr>
              <w:t>Укупно</w:t>
            </w:r>
            <w:proofErr w:type="spellEnd"/>
            <w:r w:rsidRPr="000E7E0E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proofErr w:type="spellStart"/>
            <w:r w:rsidRPr="000E7E0E">
              <w:rPr>
                <w:rFonts w:ascii="Times New Roman" w:hAnsi="Times New Roman" w:cs="Times New Roman"/>
                <w:b/>
                <w:color w:val="000000" w:themeColor="text1"/>
              </w:rPr>
              <w:t>без</w:t>
            </w:r>
            <w:proofErr w:type="spellEnd"/>
            <w:r w:rsidRPr="000E7E0E">
              <w:rPr>
                <w:rFonts w:ascii="Times New Roman" w:hAnsi="Times New Roman" w:cs="Times New Roman"/>
                <w:b/>
                <w:color w:val="000000" w:themeColor="text1"/>
              </w:rPr>
              <w:t xml:space="preserve"> ПДВ </w:t>
            </w:r>
            <w:r w:rsidR="00E925E1">
              <w:rPr>
                <w:rFonts w:ascii="Times New Roman" w:hAnsi="Times New Roman" w:cs="Times New Roman"/>
                <w:b/>
                <w:color w:val="000000" w:themeColor="text1"/>
                <w:lang w:val="sr-Cyrl-RS"/>
              </w:rPr>
              <w:t>за једног извршиоца</w:t>
            </w:r>
            <w:r w:rsidR="0044675B">
              <w:rPr>
                <w:rFonts w:ascii="Times New Roman" w:hAnsi="Times New Roman" w:cs="Times New Roman"/>
                <w:b/>
                <w:color w:val="000000" w:themeColor="text1"/>
                <w:lang w:val="sr-Cyrl-RS"/>
              </w:rPr>
              <w:t xml:space="preserve"> (сви елементи структуре цене)</w:t>
            </w:r>
          </w:p>
        </w:tc>
        <w:tc>
          <w:tcPr>
            <w:tcW w:w="2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A4B3E35" w14:textId="77777777" w:rsidR="0058312B" w:rsidRPr="000E7E0E" w:rsidRDefault="0058312B" w:rsidP="00C04A63">
            <w:pPr>
              <w:jc w:val="both"/>
              <w:rPr>
                <w:rFonts w:ascii="Times New Roman" w:hAnsi="Times New Roman" w:cs="Times New Roman"/>
                <w:color w:val="000000" w:themeColor="text1"/>
                <w:lang w:val="sr-Latn-CS" w:eastAsia="sr-Latn-CS"/>
              </w:rPr>
            </w:pPr>
          </w:p>
        </w:tc>
      </w:tr>
      <w:tr w:rsidR="001F21F3" w:rsidRPr="001F21F3" w14:paraId="4EFF9380" w14:textId="77777777" w:rsidTr="00C04A63">
        <w:trPr>
          <w:trHeight w:val="478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77806FC" w14:textId="77777777" w:rsidR="0058312B" w:rsidRPr="000E7E0E" w:rsidRDefault="0058312B" w:rsidP="00C04A63">
            <w:pPr>
              <w:jc w:val="center"/>
              <w:rPr>
                <w:rFonts w:ascii="Times New Roman" w:hAnsi="Times New Roman" w:cs="Times New Roman"/>
                <w:color w:val="000000" w:themeColor="text1"/>
                <w:lang w:val="sr-Latn-CS" w:eastAsia="sr-Latn-CS"/>
              </w:rPr>
            </w:pPr>
          </w:p>
        </w:tc>
        <w:tc>
          <w:tcPr>
            <w:tcW w:w="75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2B0B8F5" w14:textId="56F0BADC" w:rsidR="0058312B" w:rsidRPr="0044675B" w:rsidRDefault="00E925E1" w:rsidP="00C04A63">
            <w:pPr>
              <w:jc w:val="right"/>
              <w:rPr>
                <w:rFonts w:ascii="Times New Roman" w:hAnsi="Times New Roman" w:cs="Times New Roman"/>
                <w:color w:val="000000" w:themeColor="text1"/>
                <w:lang w:val="sr-Cyrl-RS" w:eastAsia="sr-Latn-CS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lang w:val="sr-Cyrl-RS"/>
              </w:rPr>
              <w:t xml:space="preserve">Укупно </w:t>
            </w:r>
            <w:r w:rsidR="00FB691B">
              <w:rPr>
                <w:rFonts w:ascii="Times New Roman" w:hAnsi="Times New Roman" w:cs="Times New Roman"/>
                <w:b/>
                <w:color w:val="000000" w:themeColor="text1"/>
                <w:lang w:val="sr-Cyrl-RS"/>
              </w:rPr>
              <w:t>без</w:t>
            </w:r>
            <w:r>
              <w:rPr>
                <w:rFonts w:ascii="Times New Roman" w:hAnsi="Times New Roman" w:cs="Times New Roman"/>
                <w:b/>
                <w:color w:val="000000" w:themeColor="text1"/>
                <w:lang w:val="sr-Cyrl-RS"/>
              </w:rPr>
              <w:t xml:space="preserve"> П</w:t>
            </w:r>
            <w:r w:rsidR="00FB691B">
              <w:rPr>
                <w:rFonts w:ascii="Times New Roman" w:hAnsi="Times New Roman" w:cs="Times New Roman"/>
                <w:b/>
                <w:color w:val="000000" w:themeColor="text1"/>
                <w:lang w:val="sr-Cyrl-RS"/>
              </w:rPr>
              <w:t>ДВ</w:t>
            </w:r>
            <w:r>
              <w:rPr>
                <w:rFonts w:ascii="Times New Roman" w:hAnsi="Times New Roman" w:cs="Times New Roman"/>
                <w:b/>
                <w:color w:val="000000" w:themeColor="text1"/>
                <w:lang w:val="sr-Cyrl-RS"/>
              </w:rPr>
              <w:t xml:space="preserve"> за једног извршиоца</w:t>
            </w:r>
            <w:r w:rsidR="0044675B">
              <w:rPr>
                <w:rFonts w:ascii="Times New Roman" w:hAnsi="Times New Roman" w:cs="Times New Roman"/>
                <w:b/>
                <w:color w:val="000000" w:themeColor="text1"/>
                <w:lang w:val="sr-Cyrl-RS"/>
              </w:rPr>
              <w:t xml:space="preserve"> (сви елементи структуре цене)</w:t>
            </w:r>
          </w:p>
        </w:tc>
        <w:tc>
          <w:tcPr>
            <w:tcW w:w="2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0B44673" w14:textId="77777777" w:rsidR="0058312B" w:rsidRPr="000E7E0E" w:rsidRDefault="0058312B" w:rsidP="00C04A63">
            <w:pPr>
              <w:jc w:val="both"/>
              <w:rPr>
                <w:rFonts w:ascii="Times New Roman" w:hAnsi="Times New Roman" w:cs="Times New Roman"/>
                <w:color w:val="000000" w:themeColor="text1"/>
                <w:lang w:val="sr-Latn-CS" w:eastAsia="sr-Latn-CS"/>
              </w:rPr>
            </w:pPr>
          </w:p>
        </w:tc>
      </w:tr>
      <w:tr w:rsidR="004072F9" w:rsidRPr="000E7E0E" w14:paraId="20B76607" w14:textId="77777777" w:rsidTr="00C04A63">
        <w:trPr>
          <w:trHeight w:val="324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595B933" w14:textId="77777777" w:rsidR="004072F9" w:rsidRPr="000E7E0E" w:rsidRDefault="004072F9" w:rsidP="00C04A63">
            <w:pPr>
              <w:jc w:val="center"/>
              <w:rPr>
                <w:rFonts w:ascii="Times New Roman" w:hAnsi="Times New Roman" w:cs="Times New Roman"/>
                <w:color w:val="000000" w:themeColor="text1"/>
                <w:lang w:val="sr-Latn-CS" w:eastAsia="sr-Latn-CS"/>
              </w:rPr>
            </w:pPr>
          </w:p>
        </w:tc>
        <w:tc>
          <w:tcPr>
            <w:tcW w:w="75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1440257" w14:textId="77777777" w:rsidR="00D32C77" w:rsidRDefault="004072F9" w:rsidP="00C04A63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  <w:lang w:val="sr-Cyrl-RS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lang w:val="sr-Cyrl-RS"/>
              </w:rPr>
              <w:t>УКУПНА ВРЕДНОСТ УГОВАРА ЗА ДВА ИЗВРШИОЦА БЕЗ ПДВ-а</w:t>
            </w:r>
            <w:r w:rsidR="00D32C77">
              <w:rPr>
                <w:rFonts w:ascii="Times New Roman" w:hAnsi="Times New Roman" w:cs="Times New Roman"/>
                <w:b/>
                <w:color w:val="000000" w:themeColor="text1"/>
                <w:lang w:val="sr-Cyrl-RS"/>
              </w:rPr>
              <w:t xml:space="preserve"> </w:t>
            </w:r>
          </w:p>
          <w:p w14:paraId="6BEEC50C" w14:textId="7B6C3541" w:rsidR="004072F9" w:rsidRPr="004072F9" w:rsidRDefault="00D32C77" w:rsidP="00C04A63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  <w:lang w:val="sr-Cyrl-RS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lang w:val="sr-Cyrl-RS"/>
              </w:rPr>
              <w:t>(12 МЕСЕЦИ)</w:t>
            </w:r>
          </w:p>
        </w:tc>
        <w:tc>
          <w:tcPr>
            <w:tcW w:w="2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20A504D" w14:textId="77777777" w:rsidR="004072F9" w:rsidRPr="000E7E0E" w:rsidRDefault="004072F9" w:rsidP="00C04A63">
            <w:pPr>
              <w:jc w:val="both"/>
              <w:rPr>
                <w:rFonts w:ascii="Times New Roman" w:hAnsi="Times New Roman" w:cs="Times New Roman"/>
                <w:color w:val="000000" w:themeColor="text1"/>
                <w:lang w:val="sr-Latn-CS" w:eastAsia="sr-Latn-CS"/>
              </w:rPr>
            </w:pPr>
          </w:p>
        </w:tc>
      </w:tr>
      <w:tr w:rsidR="00FB691B" w:rsidRPr="000E7E0E" w14:paraId="78E82237" w14:textId="77777777" w:rsidTr="00C04A63">
        <w:trPr>
          <w:trHeight w:val="324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27D62C1" w14:textId="77777777" w:rsidR="00FB691B" w:rsidRPr="000E7E0E" w:rsidRDefault="00FB691B" w:rsidP="00C04A63">
            <w:pPr>
              <w:jc w:val="center"/>
              <w:rPr>
                <w:rFonts w:ascii="Times New Roman" w:hAnsi="Times New Roman" w:cs="Times New Roman"/>
                <w:color w:val="000000" w:themeColor="text1"/>
                <w:lang w:val="sr-Latn-CS" w:eastAsia="sr-Latn-CS"/>
              </w:rPr>
            </w:pPr>
          </w:p>
        </w:tc>
        <w:tc>
          <w:tcPr>
            <w:tcW w:w="75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F425F6D" w14:textId="30755C05" w:rsidR="00FB691B" w:rsidRDefault="00FB691B" w:rsidP="00C04A63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  <w:lang w:val="sr-Cyrl-RS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lang w:val="sr-Cyrl-RS"/>
              </w:rPr>
              <w:t xml:space="preserve">ИЗНОС ПДВ </w:t>
            </w:r>
          </w:p>
        </w:tc>
        <w:tc>
          <w:tcPr>
            <w:tcW w:w="2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053C639" w14:textId="77777777" w:rsidR="00FB691B" w:rsidRPr="000E7E0E" w:rsidRDefault="00FB691B" w:rsidP="00C04A63">
            <w:pPr>
              <w:jc w:val="both"/>
              <w:rPr>
                <w:rFonts w:ascii="Times New Roman" w:hAnsi="Times New Roman" w:cs="Times New Roman"/>
                <w:color w:val="000000" w:themeColor="text1"/>
                <w:lang w:val="sr-Latn-CS" w:eastAsia="sr-Latn-CS"/>
              </w:rPr>
            </w:pPr>
          </w:p>
        </w:tc>
      </w:tr>
      <w:tr w:rsidR="004072F9" w:rsidRPr="000E7E0E" w14:paraId="7235EF6E" w14:textId="77777777" w:rsidTr="00C04A63">
        <w:trPr>
          <w:trHeight w:val="324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6E4AC3D" w14:textId="77777777" w:rsidR="004072F9" w:rsidRPr="000E7E0E" w:rsidRDefault="004072F9" w:rsidP="00C04A63">
            <w:pPr>
              <w:jc w:val="center"/>
              <w:rPr>
                <w:rFonts w:ascii="Times New Roman" w:hAnsi="Times New Roman" w:cs="Times New Roman"/>
                <w:color w:val="000000" w:themeColor="text1"/>
                <w:lang w:val="sr-Latn-CS" w:eastAsia="sr-Latn-CS"/>
              </w:rPr>
            </w:pPr>
          </w:p>
        </w:tc>
        <w:tc>
          <w:tcPr>
            <w:tcW w:w="75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E5045CB" w14:textId="77777777" w:rsidR="00D32C77" w:rsidRDefault="004072F9" w:rsidP="00C04A63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  <w:lang w:val="sr-Cyrl-RS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lang w:val="sr-Cyrl-RS"/>
              </w:rPr>
              <w:t>УКУПНА ВРЕДНОСТ УГОВОРА ЗА ДВА ИЗВРШИОЦА СА ПДВ</w:t>
            </w:r>
            <w:r w:rsidR="00D32C77">
              <w:rPr>
                <w:rFonts w:ascii="Times New Roman" w:hAnsi="Times New Roman" w:cs="Times New Roman"/>
                <w:b/>
                <w:color w:val="000000" w:themeColor="text1"/>
                <w:lang w:val="sr-Cyrl-RS"/>
              </w:rPr>
              <w:t xml:space="preserve"> </w:t>
            </w:r>
          </w:p>
          <w:p w14:paraId="0DB0549D" w14:textId="525CE3CB" w:rsidR="004072F9" w:rsidRDefault="00D32C77" w:rsidP="00C04A63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  <w:lang w:val="sr-Cyrl-RS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lang w:val="sr-Cyrl-RS"/>
              </w:rPr>
              <w:t>(12 МЕСЕЦИ)</w:t>
            </w:r>
          </w:p>
        </w:tc>
        <w:tc>
          <w:tcPr>
            <w:tcW w:w="2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0AAC435" w14:textId="77777777" w:rsidR="004072F9" w:rsidRPr="000E7E0E" w:rsidRDefault="004072F9" w:rsidP="00C04A63">
            <w:pPr>
              <w:jc w:val="both"/>
              <w:rPr>
                <w:rFonts w:ascii="Times New Roman" w:hAnsi="Times New Roman" w:cs="Times New Roman"/>
                <w:color w:val="000000" w:themeColor="text1"/>
                <w:lang w:val="sr-Latn-CS" w:eastAsia="sr-Latn-CS"/>
              </w:rPr>
            </w:pPr>
          </w:p>
        </w:tc>
      </w:tr>
    </w:tbl>
    <w:p w14:paraId="334515D0" w14:textId="77777777" w:rsidR="0058312B" w:rsidRPr="001F21F3" w:rsidRDefault="0058312B" w:rsidP="0058312B">
      <w:pPr>
        <w:shd w:val="clear" w:color="auto" w:fill="FFFFFF"/>
        <w:spacing w:after="0"/>
        <w:jc w:val="both"/>
        <w:rPr>
          <w:rFonts w:ascii="Times New Roman" w:hAnsi="Times New Roman" w:cs="Times New Roman"/>
          <w:sz w:val="18"/>
          <w:szCs w:val="18"/>
        </w:rPr>
      </w:pPr>
      <w:proofErr w:type="spellStart"/>
      <w:r w:rsidRPr="001F21F3">
        <w:rPr>
          <w:rFonts w:ascii="Times New Roman" w:hAnsi="Times New Roman" w:cs="Times New Roman"/>
          <w:sz w:val="18"/>
          <w:szCs w:val="18"/>
          <w:u w:val="single"/>
        </w:rPr>
        <w:t>Додатне</w:t>
      </w:r>
      <w:proofErr w:type="spellEnd"/>
      <w:r w:rsidRPr="001F21F3">
        <w:rPr>
          <w:rFonts w:ascii="Times New Roman" w:hAnsi="Times New Roman" w:cs="Times New Roman"/>
          <w:sz w:val="18"/>
          <w:szCs w:val="18"/>
          <w:u w:val="single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  <w:u w:val="single"/>
        </w:rPr>
        <w:t>напомене</w:t>
      </w:r>
      <w:proofErr w:type="spellEnd"/>
      <w:r w:rsidRPr="001F21F3">
        <w:rPr>
          <w:rFonts w:ascii="Times New Roman" w:hAnsi="Times New Roman" w:cs="Times New Roman"/>
          <w:sz w:val="18"/>
          <w:szCs w:val="18"/>
          <w:u w:val="single"/>
        </w:rPr>
        <w:t xml:space="preserve"> ( </w:t>
      </w:r>
      <w:proofErr w:type="spellStart"/>
      <w:r w:rsidRPr="001F21F3">
        <w:rPr>
          <w:rFonts w:ascii="Times New Roman" w:hAnsi="Times New Roman" w:cs="Times New Roman"/>
          <w:sz w:val="18"/>
          <w:szCs w:val="18"/>
          <w:u w:val="single"/>
        </w:rPr>
        <w:t>елементи</w:t>
      </w:r>
      <w:proofErr w:type="spellEnd"/>
      <w:r w:rsidRPr="001F21F3">
        <w:rPr>
          <w:rFonts w:ascii="Times New Roman" w:hAnsi="Times New Roman" w:cs="Times New Roman"/>
          <w:sz w:val="18"/>
          <w:szCs w:val="18"/>
          <w:u w:val="single"/>
        </w:rPr>
        <w:t xml:space="preserve"> –</w:t>
      </w:r>
      <w:proofErr w:type="spellStart"/>
      <w:r w:rsidRPr="001F21F3">
        <w:rPr>
          <w:rFonts w:ascii="Times New Roman" w:hAnsi="Times New Roman" w:cs="Times New Roman"/>
          <w:sz w:val="18"/>
          <w:szCs w:val="18"/>
          <w:u w:val="single"/>
        </w:rPr>
        <w:t>услови</w:t>
      </w:r>
      <w:proofErr w:type="spellEnd"/>
      <w:r w:rsidRPr="001F21F3">
        <w:rPr>
          <w:rFonts w:ascii="Times New Roman" w:hAnsi="Times New Roman" w:cs="Times New Roman"/>
          <w:sz w:val="18"/>
          <w:szCs w:val="18"/>
          <w:u w:val="single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  <w:u w:val="single"/>
        </w:rPr>
        <w:t>за</w:t>
      </w:r>
      <w:proofErr w:type="spellEnd"/>
      <w:r w:rsidRPr="001F21F3">
        <w:rPr>
          <w:rFonts w:ascii="Times New Roman" w:hAnsi="Times New Roman" w:cs="Times New Roman"/>
          <w:sz w:val="18"/>
          <w:szCs w:val="18"/>
          <w:u w:val="single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  <w:u w:val="single"/>
        </w:rPr>
        <w:t>састављање</w:t>
      </w:r>
      <w:proofErr w:type="spellEnd"/>
      <w:r w:rsidRPr="001F21F3">
        <w:rPr>
          <w:rFonts w:ascii="Times New Roman" w:hAnsi="Times New Roman" w:cs="Times New Roman"/>
          <w:sz w:val="18"/>
          <w:szCs w:val="18"/>
          <w:u w:val="single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  <w:u w:val="single"/>
        </w:rPr>
        <w:t>понуде</w:t>
      </w:r>
      <w:proofErr w:type="spellEnd"/>
      <w:r w:rsidRPr="001F21F3">
        <w:rPr>
          <w:rFonts w:ascii="Times New Roman" w:hAnsi="Times New Roman" w:cs="Times New Roman"/>
          <w:sz w:val="18"/>
          <w:szCs w:val="18"/>
          <w:u w:val="single"/>
        </w:rPr>
        <w:t xml:space="preserve">) </w:t>
      </w:r>
      <w:proofErr w:type="spellStart"/>
      <w:r w:rsidRPr="001F21F3">
        <w:rPr>
          <w:rFonts w:ascii="Times New Roman" w:hAnsi="Times New Roman" w:cs="Times New Roman"/>
          <w:sz w:val="18"/>
          <w:szCs w:val="18"/>
          <w:u w:val="single"/>
        </w:rPr>
        <w:t>наручиоца</w:t>
      </w:r>
      <w:proofErr w:type="spellEnd"/>
      <w:r w:rsidRPr="001F21F3">
        <w:rPr>
          <w:rFonts w:ascii="Times New Roman" w:hAnsi="Times New Roman" w:cs="Times New Roman"/>
          <w:sz w:val="18"/>
          <w:szCs w:val="18"/>
          <w:u w:val="single"/>
        </w:rPr>
        <w:t>:</w:t>
      </w:r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</w:p>
    <w:p w14:paraId="7C62A653" w14:textId="77777777" w:rsidR="0058312B" w:rsidRPr="001F21F3" w:rsidRDefault="0058312B" w:rsidP="0058312B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FF0000"/>
          <w:sz w:val="18"/>
          <w:szCs w:val="18"/>
        </w:rPr>
      </w:pPr>
      <w:r w:rsidRPr="001F21F3">
        <w:rPr>
          <w:rFonts w:ascii="Times New Roman" w:hAnsi="Times New Roman" w:cs="Times New Roman"/>
          <w:sz w:val="18"/>
          <w:szCs w:val="18"/>
        </w:rPr>
        <w:tab/>
      </w:r>
      <w:proofErr w:type="spellStart"/>
      <w:r w:rsidRPr="00A232CB">
        <w:rPr>
          <w:rFonts w:ascii="Times New Roman" w:hAnsi="Times New Roman" w:cs="Times New Roman"/>
          <w:sz w:val="18"/>
          <w:szCs w:val="18"/>
        </w:rPr>
        <w:t>Нето</w:t>
      </w:r>
      <w:proofErr w:type="spellEnd"/>
      <w:r w:rsidRPr="00A232CB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A232CB">
        <w:rPr>
          <w:rFonts w:ascii="Times New Roman" w:hAnsi="Times New Roman" w:cs="Times New Roman"/>
          <w:sz w:val="18"/>
          <w:szCs w:val="18"/>
        </w:rPr>
        <w:t>зараду</w:t>
      </w:r>
      <w:proofErr w:type="spellEnd"/>
      <w:r w:rsidRPr="00A232CB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A232CB">
        <w:rPr>
          <w:rFonts w:ascii="Times New Roman" w:hAnsi="Times New Roman" w:cs="Times New Roman"/>
          <w:sz w:val="18"/>
          <w:szCs w:val="18"/>
        </w:rPr>
        <w:t>ангажованих</w:t>
      </w:r>
      <w:proofErr w:type="spellEnd"/>
      <w:r w:rsidRPr="00A232CB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A232CB">
        <w:rPr>
          <w:rFonts w:ascii="Times New Roman" w:hAnsi="Times New Roman" w:cs="Times New Roman"/>
          <w:sz w:val="18"/>
          <w:szCs w:val="18"/>
        </w:rPr>
        <w:t>кадрова</w:t>
      </w:r>
      <w:proofErr w:type="spellEnd"/>
      <w:r w:rsidRPr="00A232CB">
        <w:rPr>
          <w:rFonts w:ascii="Times New Roman" w:hAnsi="Times New Roman" w:cs="Times New Roman"/>
          <w:sz w:val="18"/>
          <w:szCs w:val="18"/>
        </w:rPr>
        <w:t xml:space="preserve">- </w:t>
      </w:r>
      <w:proofErr w:type="spellStart"/>
      <w:r w:rsidRPr="00A232CB">
        <w:rPr>
          <w:rFonts w:ascii="Times New Roman" w:hAnsi="Times New Roman" w:cs="Times New Roman"/>
          <w:sz w:val="18"/>
          <w:szCs w:val="18"/>
        </w:rPr>
        <w:t>одређује</w:t>
      </w:r>
      <w:proofErr w:type="spellEnd"/>
      <w:r w:rsidRPr="00A232CB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A232CB">
        <w:rPr>
          <w:rFonts w:ascii="Times New Roman" w:hAnsi="Times New Roman" w:cs="Times New Roman"/>
          <w:sz w:val="18"/>
          <w:szCs w:val="18"/>
        </w:rPr>
        <w:t>наручилац</w:t>
      </w:r>
      <w:proofErr w:type="spellEnd"/>
      <w:r w:rsidRPr="00A232CB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A232CB">
        <w:rPr>
          <w:rFonts w:ascii="Times New Roman" w:hAnsi="Times New Roman" w:cs="Times New Roman"/>
          <w:sz w:val="18"/>
          <w:szCs w:val="18"/>
        </w:rPr>
        <w:t>сходно</w:t>
      </w:r>
      <w:proofErr w:type="spellEnd"/>
      <w:r w:rsidRPr="00A232CB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A232CB">
        <w:rPr>
          <w:rFonts w:ascii="Times New Roman" w:hAnsi="Times New Roman" w:cs="Times New Roman"/>
          <w:sz w:val="18"/>
          <w:szCs w:val="18"/>
        </w:rPr>
        <w:t>пословима</w:t>
      </w:r>
      <w:proofErr w:type="spellEnd"/>
      <w:r w:rsidRPr="00A232CB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A232CB">
        <w:rPr>
          <w:rFonts w:ascii="Times New Roman" w:hAnsi="Times New Roman" w:cs="Times New Roman"/>
          <w:sz w:val="18"/>
          <w:szCs w:val="18"/>
        </w:rPr>
        <w:t>за</w:t>
      </w:r>
      <w:proofErr w:type="spellEnd"/>
      <w:r w:rsidRPr="00A232CB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A232CB">
        <w:rPr>
          <w:rFonts w:ascii="Times New Roman" w:hAnsi="Times New Roman" w:cs="Times New Roman"/>
          <w:sz w:val="18"/>
          <w:szCs w:val="18"/>
        </w:rPr>
        <w:t>које</w:t>
      </w:r>
      <w:proofErr w:type="spellEnd"/>
      <w:r w:rsidRPr="00A232CB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A232CB">
        <w:rPr>
          <w:rFonts w:ascii="Times New Roman" w:hAnsi="Times New Roman" w:cs="Times New Roman"/>
          <w:sz w:val="18"/>
          <w:szCs w:val="18"/>
        </w:rPr>
        <w:t>ангажује</w:t>
      </w:r>
      <w:proofErr w:type="spellEnd"/>
      <w:r w:rsidRPr="00A232CB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A232CB">
        <w:rPr>
          <w:rFonts w:ascii="Times New Roman" w:hAnsi="Times New Roman" w:cs="Times New Roman"/>
          <w:sz w:val="18"/>
          <w:szCs w:val="18"/>
        </w:rPr>
        <w:t>кадрове</w:t>
      </w:r>
      <w:proofErr w:type="spellEnd"/>
      <w:r w:rsidRPr="001F21F3">
        <w:rPr>
          <w:rFonts w:ascii="Times New Roman" w:hAnsi="Times New Roman" w:cs="Times New Roman"/>
          <w:color w:val="FF0000"/>
          <w:sz w:val="18"/>
          <w:szCs w:val="18"/>
        </w:rPr>
        <w:t>;</w:t>
      </w:r>
    </w:p>
    <w:p w14:paraId="6F93BD9A" w14:textId="09759307" w:rsidR="0058312B" w:rsidRPr="001F21F3" w:rsidRDefault="0058312B" w:rsidP="0058312B">
      <w:pPr>
        <w:shd w:val="clear" w:color="auto" w:fill="FFFFFF"/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1F21F3">
        <w:rPr>
          <w:rFonts w:ascii="Times New Roman" w:hAnsi="Times New Roman" w:cs="Times New Roman"/>
          <w:sz w:val="18"/>
          <w:szCs w:val="18"/>
        </w:rPr>
        <w:tab/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Понуђени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износ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накнаде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за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услуге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(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фиксни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динарски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до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краја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уговорног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рока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),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на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нето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зараду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од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r w:rsidR="00791EC4" w:rsidRPr="009A02B4">
        <w:rPr>
          <w:rFonts w:ascii="Times New Roman" w:hAnsi="Times New Roman" w:cs="Times New Roman"/>
          <w:b/>
          <w:bCs/>
          <w:sz w:val="18"/>
          <w:szCs w:val="18"/>
          <w:shd w:val="clear" w:color="auto" w:fill="FFFFFF" w:themeFill="background1"/>
          <w:lang w:val="sr-Cyrl-RS"/>
        </w:rPr>
        <w:t>38.280,00</w:t>
      </w:r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динара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>;</w:t>
      </w:r>
    </w:p>
    <w:p w14:paraId="11DDBC1A" w14:textId="77777777" w:rsidR="0058312B" w:rsidRPr="001F21F3" w:rsidRDefault="0058312B" w:rsidP="0058312B">
      <w:pPr>
        <w:shd w:val="clear" w:color="auto" w:fill="FFFFFF"/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1F21F3">
        <w:rPr>
          <w:rFonts w:ascii="Times New Roman" w:hAnsi="Times New Roman" w:cs="Times New Roman"/>
          <w:sz w:val="18"/>
          <w:szCs w:val="18"/>
        </w:rPr>
        <w:lastRenderedPageBreak/>
        <w:tab/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Обавезе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на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нето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зараду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(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обавезе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на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терет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осигураника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,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обавезе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на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терет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послодавца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,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порез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и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накнада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за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услуге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за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радни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однос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)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саставни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су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део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фактуре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понуђача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и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иду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на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терет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Наручиоца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>);</w:t>
      </w:r>
    </w:p>
    <w:p w14:paraId="0285EE5E" w14:textId="77777777" w:rsidR="0058312B" w:rsidRPr="001F21F3" w:rsidRDefault="0058312B" w:rsidP="0058312B">
      <w:pPr>
        <w:shd w:val="clear" w:color="auto" w:fill="FFFFFF"/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1F21F3">
        <w:rPr>
          <w:rFonts w:ascii="Times New Roman" w:hAnsi="Times New Roman" w:cs="Times New Roman"/>
          <w:sz w:val="18"/>
          <w:szCs w:val="18"/>
        </w:rPr>
        <w:tab/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Трошкови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ангажовања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лица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ван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места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наручиоца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не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увећавају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опредељену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нето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зараду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;</w:t>
      </w:r>
    </w:p>
    <w:p w14:paraId="6716331C" w14:textId="5279A6CD" w:rsidR="0058312B" w:rsidRPr="001F21F3" w:rsidRDefault="0058312B" w:rsidP="0058312B">
      <w:pPr>
        <w:shd w:val="clear" w:color="auto" w:fill="FFFFFF"/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1F21F3">
        <w:rPr>
          <w:rFonts w:ascii="Times New Roman" w:hAnsi="Times New Roman" w:cs="Times New Roman"/>
          <w:sz w:val="18"/>
          <w:szCs w:val="18"/>
        </w:rPr>
        <w:tab/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Плаћање-једном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месечно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,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по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фактури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за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услуге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извршене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у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претходном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месецу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, у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року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до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r w:rsidR="00C63FE9">
        <w:rPr>
          <w:rFonts w:ascii="Times New Roman" w:hAnsi="Times New Roman" w:cs="Times New Roman"/>
          <w:sz w:val="18"/>
          <w:szCs w:val="18"/>
          <w:lang w:val="sr-Cyrl-RS"/>
        </w:rPr>
        <w:t>45</w:t>
      </w:r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дана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од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дана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пријема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фактуре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>;</w:t>
      </w:r>
    </w:p>
    <w:p w14:paraId="59B3A465" w14:textId="77777777" w:rsidR="0058312B" w:rsidRPr="001F21F3" w:rsidRDefault="0058312B" w:rsidP="0058312B">
      <w:pPr>
        <w:shd w:val="clear" w:color="auto" w:fill="FFFFFF"/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1F21F3">
        <w:rPr>
          <w:rFonts w:ascii="Times New Roman" w:hAnsi="Times New Roman" w:cs="Times New Roman"/>
          <w:sz w:val="18"/>
          <w:szCs w:val="18"/>
        </w:rPr>
        <w:tab/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Избор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кандидата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за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радно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ангажовање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врши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наручилац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према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списку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са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подацима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о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лицима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,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достављеном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од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понуђача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>;</w:t>
      </w:r>
    </w:p>
    <w:p w14:paraId="5BB6A4C2" w14:textId="77777777" w:rsidR="0058312B" w:rsidRPr="001F21F3" w:rsidRDefault="0058312B" w:rsidP="0058312B">
      <w:pPr>
        <w:shd w:val="clear" w:color="auto" w:fill="FFFFFF"/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1F21F3">
        <w:rPr>
          <w:rFonts w:ascii="Times New Roman" w:hAnsi="Times New Roman" w:cs="Times New Roman"/>
          <w:sz w:val="18"/>
          <w:szCs w:val="18"/>
        </w:rPr>
        <w:tab/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Рок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ангажовања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изабраних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лица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–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највише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2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дана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од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дана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слања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захтева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понуђачу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>;</w:t>
      </w:r>
    </w:p>
    <w:p w14:paraId="08DBA02A" w14:textId="77777777" w:rsidR="0058312B" w:rsidRPr="001F21F3" w:rsidRDefault="0058312B" w:rsidP="0058312B">
      <w:pPr>
        <w:shd w:val="clear" w:color="auto" w:fill="FFFFFF"/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1F21F3">
        <w:rPr>
          <w:rFonts w:ascii="Times New Roman" w:hAnsi="Times New Roman" w:cs="Times New Roman"/>
          <w:sz w:val="18"/>
          <w:szCs w:val="18"/>
        </w:rPr>
        <w:t xml:space="preserve">               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Основ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ангажовања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изабраних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лица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од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стране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даваоца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услуга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>(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понуђача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) </w:t>
      </w:r>
      <w:r w:rsidRPr="001F21F3">
        <w:rPr>
          <w:rFonts w:ascii="Times New Roman" w:hAnsi="Times New Roman" w:cs="Times New Roman"/>
          <w:b/>
          <w:sz w:val="18"/>
          <w:szCs w:val="18"/>
        </w:rPr>
        <w:t xml:space="preserve">– </w:t>
      </w:r>
      <w:proofErr w:type="spellStart"/>
      <w:r w:rsidRPr="001F21F3">
        <w:rPr>
          <w:rFonts w:ascii="Times New Roman" w:hAnsi="Times New Roman" w:cs="Times New Roman"/>
          <w:b/>
          <w:sz w:val="18"/>
          <w:szCs w:val="18"/>
        </w:rPr>
        <w:t>Уговор</w:t>
      </w:r>
      <w:proofErr w:type="spellEnd"/>
      <w:r w:rsidRPr="001F21F3">
        <w:rPr>
          <w:rFonts w:ascii="Times New Roman" w:hAnsi="Times New Roman" w:cs="Times New Roman"/>
          <w:b/>
          <w:sz w:val="18"/>
          <w:szCs w:val="18"/>
        </w:rPr>
        <w:t xml:space="preserve"> о </w:t>
      </w:r>
      <w:proofErr w:type="spellStart"/>
      <w:r w:rsidRPr="001F21F3">
        <w:rPr>
          <w:rFonts w:ascii="Times New Roman" w:hAnsi="Times New Roman" w:cs="Times New Roman"/>
          <w:b/>
          <w:sz w:val="18"/>
          <w:szCs w:val="18"/>
        </w:rPr>
        <w:t>раду</w:t>
      </w:r>
      <w:proofErr w:type="spellEnd"/>
      <w:r w:rsidRPr="001F21F3">
        <w:rPr>
          <w:rFonts w:ascii="Times New Roman" w:hAnsi="Times New Roman" w:cs="Times New Roman"/>
          <w:b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b/>
          <w:sz w:val="18"/>
          <w:szCs w:val="18"/>
        </w:rPr>
        <w:t>на</w:t>
      </w:r>
      <w:proofErr w:type="spellEnd"/>
      <w:r w:rsidRPr="001F21F3">
        <w:rPr>
          <w:rFonts w:ascii="Times New Roman" w:hAnsi="Times New Roman" w:cs="Times New Roman"/>
          <w:b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b/>
          <w:sz w:val="18"/>
          <w:szCs w:val="18"/>
        </w:rPr>
        <w:t>одређено</w:t>
      </w:r>
      <w:proofErr w:type="spellEnd"/>
      <w:r w:rsidRPr="001F21F3">
        <w:rPr>
          <w:rFonts w:ascii="Times New Roman" w:hAnsi="Times New Roman" w:cs="Times New Roman"/>
          <w:b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b/>
          <w:sz w:val="18"/>
          <w:szCs w:val="18"/>
        </w:rPr>
        <w:t>време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(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копије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потписаних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Уговора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понуђач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је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дужан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да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достави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Наручиоцу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најкасније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у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року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од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10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дана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од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дана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потписивања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истог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>.)</w:t>
      </w:r>
    </w:p>
    <w:p w14:paraId="6C9C1E22" w14:textId="77777777" w:rsidR="0058312B" w:rsidRPr="001F21F3" w:rsidRDefault="0058312B" w:rsidP="0058312B">
      <w:pPr>
        <w:shd w:val="clear" w:color="auto" w:fill="FFFFFF"/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1F21F3">
        <w:rPr>
          <w:rFonts w:ascii="Times New Roman" w:hAnsi="Times New Roman" w:cs="Times New Roman"/>
          <w:sz w:val="18"/>
          <w:szCs w:val="18"/>
        </w:rPr>
        <w:t xml:space="preserve">               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Обавезује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се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понуђач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да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за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време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трајања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уговора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поседује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полису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осигурања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од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одговорности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>.</w:t>
      </w:r>
    </w:p>
    <w:p w14:paraId="77D3F363" w14:textId="16E2FC23" w:rsidR="0058312B" w:rsidRDefault="0058312B" w:rsidP="009A02B4">
      <w:pPr>
        <w:shd w:val="clear" w:color="auto" w:fill="FFFFFF"/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1F21F3">
        <w:rPr>
          <w:rFonts w:ascii="Times New Roman" w:hAnsi="Times New Roman" w:cs="Times New Roman"/>
          <w:sz w:val="18"/>
          <w:szCs w:val="18"/>
        </w:rPr>
        <w:t xml:space="preserve">               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Понуђач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се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обавезује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да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све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административне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послове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за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које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је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неопходно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лично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присуство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кандидата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за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ангажовање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код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наручиоца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реализује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у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месту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седишта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1F21F3">
        <w:rPr>
          <w:rFonts w:ascii="Times New Roman" w:hAnsi="Times New Roman" w:cs="Times New Roman"/>
          <w:sz w:val="18"/>
          <w:szCs w:val="18"/>
        </w:rPr>
        <w:t>наручица</w:t>
      </w:r>
      <w:proofErr w:type="spellEnd"/>
      <w:r w:rsidRPr="001F21F3">
        <w:rPr>
          <w:rFonts w:ascii="Times New Roman" w:hAnsi="Times New Roman" w:cs="Times New Roman"/>
          <w:sz w:val="18"/>
          <w:szCs w:val="18"/>
        </w:rPr>
        <w:t>;</w:t>
      </w:r>
    </w:p>
    <w:p w14:paraId="1CEF8D2E" w14:textId="77777777" w:rsidR="005C7FBF" w:rsidRPr="001F21F3" w:rsidRDefault="005C7FBF" w:rsidP="009A02B4">
      <w:pPr>
        <w:shd w:val="clear" w:color="auto" w:fill="FFFFFF"/>
        <w:spacing w:after="0"/>
        <w:jc w:val="both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080"/>
        <w:gridCol w:w="3068"/>
        <w:gridCol w:w="3094"/>
      </w:tblGrid>
      <w:tr w:rsidR="001F21F3" w:rsidRPr="001F21F3" w14:paraId="10D03F26" w14:textId="77777777" w:rsidTr="00C04A63">
        <w:tc>
          <w:tcPr>
            <w:tcW w:w="3080" w:type="dxa"/>
            <w:shd w:val="clear" w:color="auto" w:fill="auto"/>
            <w:vAlign w:val="center"/>
          </w:tcPr>
          <w:p w14:paraId="192D2304" w14:textId="77777777" w:rsidR="0058312B" w:rsidRPr="001F21F3" w:rsidRDefault="0058312B" w:rsidP="00C04A63">
            <w:pPr>
              <w:pStyle w:val="BodyText2"/>
              <w:spacing w:after="0" w:line="100" w:lineRule="atLeast"/>
              <w:jc w:val="center"/>
              <w:rPr>
                <w:sz w:val="18"/>
                <w:szCs w:val="18"/>
              </w:rPr>
            </w:pPr>
            <w:r w:rsidRPr="001F21F3">
              <w:rPr>
                <w:sz w:val="18"/>
                <w:szCs w:val="18"/>
                <w:lang w:val="sr-Cyrl-CS"/>
              </w:rPr>
              <w:t xml:space="preserve">   </w:t>
            </w:r>
            <w:proofErr w:type="spellStart"/>
            <w:r w:rsidRPr="001F21F3">
              <w:rPr>
                <w:sz w:val="18"/>
                <w:szCs w:val="18"/>
              </w:rPr>
              <w:t>Датум</w:t>
            </w:r>
            <w:proofErr w:type="spellEnd"/>
            <w:r w:rsidRPr="001F21F3">
              <w:rPr>
                <w:sz w:val="18"/>
                <w:szCs w:val="18"/>
              </w:rPr>
              <w:t>:</w:t>
            </w:r>
          </w:p>
        </w:tc>
        <w:tc>
          <w:tcPr>
            <w:tcW w:w="3068" w:type="dxa"/>
            <w:shd w:val="clear" w:color="auto" w:fill="auto"/>
            <w:vAlign w:val="center"/>
          </w:tcPr>
          <w:p w14:paraId="73A50247" w14:textId="77777777" w:rsidR="0058312B" w:rsidRPr="001F21F3" w:rsidRDefault="0058312B" w:rsidP="00C04A63">
            <w:pPr>
              <w:pStyle w:val="BodyText2"/>
              <w:spacing w:after="0" w:line="100" w:lineRule="atLeast"/>
              <w:jc w:val="center"/>
              <w:rPr>
                <w:sz w:val="18"/>
                <w:szCs w:val="18"/>
              </w:rPr>
            </w:pPr>
            <w:r w:rsidRPr="001F21F3">
              <w:rPr>
                <w:sz w:val="18"/>
                <w:szCs w:val="18"/>
                <w:lang w:val="sr-Cyrl-CS"/>
              </w:rPr>
              <w:t xml:space="preserve">           </w:t>
            </w:r>
            <w:r w:rsidRPr="001F21F3">
              <w:rPr>
                <w:sz w:val="18"/>
                <w:szCs w:val="18"/>
              </w:rPr>
              <w:t>М.П.</w:t>
            </w:r>
          </w:p>
        </w:tc>
        <w:tc>
          <w:tcPr>
            <w:tcW w:w="3094" w:type="dxa"/>
            <w:shd w:val="clear" w:color="auto" w:fill="auto"/>
            <w:vAlign w:val="center"/>
          </w:tcPr>
          <w:p w14:paraId="1C5555FB" w14:textId="77777777" w:rsidR="0058312B" w:rsidRPr="001F21F3" w:rsidRDefault="0058312B" w:rsidP="00C04A63">
            <w:pPr>
              <w:pStyle w:val="BodyText2"/>
              <w:spacing w:after="0" w:line="100" w:lineRule="atLeast"/>
              <w:jc w:val="center"/>
              <w:rPr>
                <w:sz w:val="18"/>
                <w:szCs w:val="18"/>
              </w:rPr>
            </w:pPr>
            <w:r w:rsidRPr="001F21F3">
              <w:rPr>
                <w:sz w:val="18"/>
                <w:szCs w:val="18"/>
                <w:lang w:val="sr-Cyrl-CS"/>
              </w:rPr>
              <w:t xml:space="preserve">   </w:t>
            </w:r>
            <w:proofErr w:type="spellStart"/>
            <w:r w:rsidRPr="001F21F3">
              <w:rPr>
                <w:sz w:val="18"/>
                <w:szCs w:val="18"/>
              </w:rPr>
              <w:t>Потпис</w:t>
            </w:r>
            <w:proofErr w:type="spellEnd"/>
            <w:r w:rsidRPr="001F21F3">
              <w:rPr>
                <w:sz w:val="18"/>
                <w:szCs w:val="18"/>
              </w:rPr>
              <w:t xml:space="preserve"> </w:t>
            </w:r>
            <w:proofErr w:type="spellStart"/>
            <w:r w:rsidRPr="001F21F3">
              <w:rPr>
                <w:sz w:val="18"/>
                <w:szCs w:val="18"/>
              </w:rPr>
              <w:t>понуђача</w:t>
            </w:r>
            <w:proofErr w:type="spellEnd"/>
          </w:p>
        </w:tc>
      </w:tr>
      <w:tr w:rsidR="001F21F3" w:rsidRPr="001F21F3" w14:paraId="28FF4717" w14:textId="77777777" w:rsidTr="00C04A63">
        <w:tc>
          <w:tcPr>
            <w:tcW w:w="3080" w:type="dxa"/>
            <w:tcBorders>
              <w:bottom w:val="single" w:sz="4" w:space="0" w:color="000000"/>
            </w:tcBorders>
            <w:shd w:val="clear" w:color="auto" w:fill="auto"/>
          </w:tcPr>
          <w:p w14:paraId="20135ACA" w14:textId="77777777" w:rsidR="0058312B" w:rsidRPr="001F21F3" w:rsidRDefault="0058312B" w:rsidP="00C04A63">
            <w:pPr>
              <w:pStyle w:val="BodyText2"/>
              <w:snapToGrid w:val="0"/>
              <w:spacing w:after="0" w:line="100" w:lineRule="atLeast"/>
              <w:jc w:val="center"/>
              <w:rPr>
                <w:sz w:val="18"/>
                <w:szCs w:val="18"/>
              </w:rPr>
            </w:pPr>
          </w:p>
        </w:tc>
        <w:tc>
          <w:tcPr>
            <w:tcW w:w="3068" w:type="dxa"/>
            <w:shd w:val="clear" w:color="auto" w:fill="auto"/>
          </w:tcPr>
          <w:p w14:paraId="218EC3E3" w14:textId="77777777" w:rsidR="0058312B" w:rsidRPr="001F21F3" w:rsidRDefault="0058312B" w:rsidP="00C04A63">
            <w:pPr>
              <w:pStyle w:val="BodyText2"/>
              <w:snapToGrid w:val="0"/>
              <w:spacing w:after="0" w:line="100" w:lineRule="atLeast"/>
              <w:jc w:val="center"/>
              <w:rPr>
                <w:sz w:val="18"/>
                <w:szCs w:val="18"/>
              </w:rPr>
            </w:pPr>
          </w:p>
        </w:tc>
        <w:tc>
          <w:tcPr>
            <w:tcW w:w="3094" w:type="dxa"/>
            <w:tcBorders>
              <w:bottom w:val="single" w:sz="4" w:space="0" w:color="000000"/>
            </w:tcBorders>
            <w:shd w:val="clear" w:color="auto" w:fill="auto"/>
          </w:tcPr>
          <w:p w14:paraId="7CFDA065" w14:textId="77777777" w:rsidR="0058312B" w:rsidRPr="001F21F3" w:rsidRDefault="0058312B" w:rsidP="00C04A63">
            <w:pPr>
              <w:pStyle w:val="BodyText2"/>
              <w:snapToGrid w:val="0"/>
              <w:spacing w:after="0" w:line="100" w:lineRule="atLeast"/>
              <w:jc w:val="center"/>
              <w:rPr>
                <w:sz w:val="18"/>
                <w:szCs w:val="18"/>
              </w:rPr>
            </w:pPr>
          </w:p>
        </w:tc>
      </w:tr>
    </w:tbl>
    <w:p w14:paraId="3949F4BF" w14:textId="756E0AFF" w:rsidR="009A02B4" w:rsidRDefault="009A02B4" w:rsidP="0058312B">
      <w:pPr>
        <w:jc w:val="both"/>
        <w:rPr>
          <w:rFonts w:ascii="Times New Roman" w:hAnsi="Times New Roman" w:cs="Times New Roman"/>
        </w:rPr>
      </w:pPr>
    </w:p>
    <w:p w14:paraId="19A8CD9A" w14:textId="7BE4553F" w:rsidR="000344C5" w:rsidRDefault="000344C5" w:rsidP="0058312B">
      <w:pPr>
        <w:jc w:val="both"/>
        <w:rPr>
          <w:rFonts w:ascii="Times New Roman" w:hAnsi="Times New Roman" w:cs="Times New Roman"/>
        </w:rPr>
      </w:pPr>
    </w:p>
    <w:p w14:paraId="01A75CF5" w14:textId="0CA5DB47" w:rsidR="000344C5" w:rsidRDefault="000344C5" w:rsidP="0058312B">
      <w:pPr>
        <w:jc w:val="both"/>
        <w:rPr>
          <w:rFonts w:ascii="Times New Roman" w:hAnsi="Times New Roman" w:cs="Times New Roman"/>
        </w:rPr>
      </w:pPr>
    </w:p>
    <w:p w14:paraId="51D9F614" w14:textId="31C246F4" w:rsidR="000344C5" w:rsidRDefault="000344C5" w:rsidP="0058312B">
      <w:pPr>
        <w:jc w:val="both"/>
        <w:rPr>
          <w:rFonts w:ascii="Times New Roman" w:hAnsi="Times New Roman" w:cs="Times New Roman"/>
        </w:rPr>
      </w:pPr>
    </w:p>
    <w:p w14:paraId="0528CD2B" w14:textId="0953ABE3" w:rsidR="000344C5" w:rsidRDefault="000344C5" w:rsidP="0058312B">
      <w:pPr>
        <w:jc w:val="both"/>
        <w:rPr>
          <w:rFonts w:ascii="Times New Roman" w:hAnsi="Times New Roman" w:cs="Times New Roman"/>
        </w:rPr>
      </w:pPr>
    </w:p>
    <w:p w14:paraId="69F5DEF5" w14:textId="18773F63" w:rsidR="000344C5" w:rsidRDefault="000344C5" w:rsidP="0058312B">
      <w:pPr>
        <w:jc w:val="both"/>
        <w:rPr>
          <w:rFonts w:ascii="Times New Roman" w:hAnsi="Times New Roman" w:cs="Times New Roman"/>
        </w:rPr>
      </w:pPr>
    </w:p>
    <w:p w14:paraId="31C77F66" w14:textId="4D6F3C01" w:rsidR="000344C5" w:rsidRDefault="000344C5" w:rsidP="0058312B">
      <w:pPr>
        <w:jc w:val="both"/>
        <w:rPr>
          <w:rFonts w:ascii="Times New Roman" w:hAnsi="Times New Roman" w:cs="Times New Roman"/>
        </w:rPr>
      </w:pPr>
    </w:p>
    <w:p w14:paraId="3F5DC4EF" w14:textId="0B58E51C" w:rsidR="000344C5" w:rsidRDefault="000344C5" w:rsidP="0058312B">
      <w:pPr>
        <w:jc w:val="both"/>
        <w:rPr>
          <w:rFonts w:ascii="Times New Roman" w:hAnsi="Times New Roman" w:cs="Times New Roman"/>
        </w:rPr>
      </w:pPr>
    </w:p>
    <w:p w14:paraId="6C5A264E" w14:textId="597C74F2" w:rsidR="000344C5" w:rsidRDefault="000344C5" w:rsidP="0058312B">
      <w:pPr>
        <w:jc w:val="both"/>
        <w:rPr>
          <w:rFonts w:ascii="Times New Roman" w:hAnsi="Times New Roman" w:cs="Times New Roman"/>
        </w:rPr>
      </w:pPr>
    </w:p>
    <w:p w14:paraId="169F5670" w14:textId="79C3B717" w:rsidR="000344C5" w:rsidRDefault="000344C5" w:rsidP="0058312B">
      <w:pPr>
        <w:jc w:val="both"/>
        <w:rPr>
          <w:rFonts w:ascii="Times New Roman" w:hAnsi="Times New Roman" w:cs="Times New Roman"/>
        </w:rPr>
      </w:pPr>
    </w:p>
    <w:p w14:paraId="6453D43B" w14:textId="7F01C468" w:rsidR="000344C5" w:rsidRDefault="000344C5" w:rsidP="0058312B">
      <w:pPr>
        <w:jc w:val="both"/>
        <w:rPr>
          <w:rFonts w:ascii="Times New Roman" w:hAnsi="Times New Roman" w:cs="Times New Roman"/>
        </w:rPr>
      </w:pPr>
    </w:p>
    <w:p w14:paraId="01D8B5FB" w14:textId="71CA1CBF" w:rsidR="000344C5" w:rsidRDefault="000344C5" w:rsidP="0058312B">
      <w:pPr>
        <w:jc w:val="both"/>
        <w:rPr>
          <w:rFonts w:ascii="Times New Roman" w:hAnsi="Times New Roman" w:cs="Times New Roman"/>
        </w:rPr>
      </w:pPr>
    </w:p>
    <w:p w14:paraId="71BDBEED" w14:textId="17527E77" w:rsidR="000344C5" w:rsidRDefault="000344C5" w:rsidP="0058312B">
      <w:pPr>
        <w:jc w:val="both"/>
        <w:rPr>
          <w:rFonts w:ascii="Times New Roman" w:hAnsi="Times New Roman" w:cs="Times New Roman"/>
        </w:rPr>
      </w:pPr>
    </w:p>
    <w:p w14:paraId="52CA5227" w14:textId="36BE817A" w:rsidR="000344C5" w:rsidRDefault="000344C5" w:rsidP="0058312B">
      <w:pPr>
        <w:jc w:val="both"/>
        <w:rPr>
          <w:rFonts w:ascii="Times New Roman" w:hAnsi="Times New Roman" w:cs="Times New Roman"/>
        </w:rPr>
      </w:pPr>
    </w:p>
    <w:p w14:paraId="457A00F5" w14:textId="74839676" w:rsidR="000344C5" w:rsidRDefault="000344C5" w:rsidP="0058312B">
      <w:pPr>
        <w:jc w:val="both"/>
        <w:rPr>
          <w:rFonts w:ascii="Times New Roman" w:hAnsi="Times New Roman" w:cs="Times New Roman"/>
        </w:rPr>
      </w:pPr>
    </w:p>
    <w:p w14:paraId="77301670" w14:textId="0AD9C459" w:rsidR="000344C5" w:rsidRDefault="000344C5" w:rsidP="0058312B">
      <w:pPr>
        <w:jc w:val="both"/>
        <w:rPr>
          <w:rFonts w:ascii="Times New Roman" w:hAnsi="Times New Roman" w:cs="Times New Roman"/>
        </w:rPr>
      </w:pPr>
    </w:p>
    <w:p w14:paraId="5F4E2EF8" w14:textId="556CD97A" w:rsidR="000344C5" w:rsidRDefault="000344C5" w:rsidP="0058312B">
      <w:pPr>
        <w:jc w:val="both"/>
        <w:rPr>
          <w:rFonts w:ascii="Times New Roman" w:hAnsi="Times New Roman" w:cs="Times New Roman"/>
        </w:rPr>
      </w:pPr>
    </w:p>
    <w:p w14:paraId="4943F752" w14:textId="77777777" w:rsidR="000344C5" w:rsidRPr="001F21F3" w:rsidRDefault="000344C5" w:rsidP="0058312B">
      <w:pPr>
        <w:jc w:val="both"/>
        <w:rPr>
          <w:rFonts w:ascii="Times New Roman" w:hAnsi="Times New Roman" w:cs="Times New Roman"/>
        </w:rPr>
      </w:pPr>
    </w:p>
    <w:p w14:paraId="7BE82D6B" w14:textId="77777777" w:rsidR="0058312B" w:rsidRPr="000E7E0E" w:rsidRDefault="0058312B" w:rsidP="0058312B">
      <w:pPr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b/>
          <w:bCs/>
          <w:color w:val="000000" w:themeColor="text1"/>
        </w:rPr>
        <w:lastRenderedPageBreak/>
        <w:t xml:space="preserve">6.3        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Образац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изјаве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понуђача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о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поштовању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обавеза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из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члана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75. ст.2.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Закона</w:t>
      </w:r>
      <w:proofErr w:type="spellEnd"/>
    </w:p>
    <w:p w14:paraId="15236752" w14:textId="77777777" w:rsidR="0058312B" w:rsidRPr="000E7E0E" w:rsidRDefault="0058312B" w:rsidP="0058312B">
      <w:pPr>
        <w:jc w:val="both"/>
        <w:rPr>
          <w:rFonts w:ascii="Times New Roman" w:hAnsi="Times New Roman" w:cs="Times New Roman"/>
          <w:color w:val="000000" w:themeColor="text1"/>
        </w:rPr>
      </w:pPr>
    </w:p>
    <w:p w14:paraId="0A3F7B9A" w14:textId="70F36956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основу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члана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75.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став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2.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Закона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о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јавним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набавкама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(“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Сл.Гласник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РС”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број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124/12, 14/2015 и 68/2015), а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поступку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јавне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набавке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мале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вредности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Pr="000E7E0E">
        <w:rPr>
          <w:rFonts w:ascii="Times New Roman" w:hAnsi="Times New Roman" w:cs="Times New Roman"/>
          <w:color w:val="000000" w:themeColor="text1"/>
          <w:lang w:val="sr-Cyrl-CS"/>
        </w:rPr>
        <w:t>услуга</w:t>
      </w:r>
      <w:r w:rsidRPr="000E7E0E">
        <w:rPr>
          <w:rFonts w:ascii="Times New Roman" w:hAnsi="Times New Roman" w:cs="Times New Roman"/>
          <w:color w:val="000000" w:themeColor="text1"/>
        </w:rPr>
        <w:t xml:space="preserve"> -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услуге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Pr="000E7E0E">
        <w:rPr>
          <w:rFonts w:ascii="Times New Roman" w:hAnsi="Times New Roman" w:cs="Times New Roman"/>
          <w:color w:val="000000" w:themeColor="text1"/>
          <w:lang w:val="sr-Cyrl-CS"/>
        </w:rPr>
        <w:t xml:space="preserve">обезбеђења особља за рад на </w:t>
      </w:r>
      <w:r>
        <w:rPr>
          <w:rFonts w:ascii="Times New Roman" w:hAnsi="Times New Roman" w:cs="Times New Roman"/>
          <w:color w:val="000000" w:themeColor="text1"/>
          <w:lang w:val="sr-Cyrl-CS"/>
        </w:rPr>
        <w:t>одређено време</w:t>
      </w:r>
      <w:r>
        <w:rPr>
          <w:rFonts w:ascii="Times New Roman" w:hAnsi="Times New Roman" w:cs="Times New Roman"/>
          <w:color w:val="000000" w:themeColor="text1"/>
        </w:rPr>
        <w:t>,</w:t>
      </w:r>
      <w:r w:rsidRPr="000E7E0E">
        <w:rPr>
          <w:rFonts w:ascii="Times New Roman" w:hAnsi="Times New Roman" w:cs="Times New Roman"/>
          <w:color w:val="000000" w:themeColor="text1"/>
        </w:rPr>
        <w:t xml:space="preserve"> ЈН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број</w:t>
      </w:r>
      <w:proofErr w:type="spellEnd"/>
      <w:r w:rsidR="003A0D2D">
        <w:rPr>
          <w:rFonts w:ascii="Times New Roman" w:hAnsi="Times New Roman" w:cs="Times New Roman"/>
          <w:color w:val="000000" w:themeColor="text1"/>
          <w:lang w:val="sr-Cyrl-RS"/>
        </w:rPr>
        <w:t xml:space="preserve"> 1.2.1/20</w:t>
      </w:r>
      <w:r w:rsidR="009A02B4">
        <w:rPr>
          <w:rFonts w:ascii="Times New Roman" w:hAnsi="Times New Roman" w:cs="Times New Roman"/>
          <w:color w:val="000000" w:themeColor="text1"/>
          <w:lang w:val="sr-Cyrl-RS"/>
        </w:rPr>
        <w:t>20</w:t>
      </w:r>
      <w:r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</w:t>
      </w:r>
      <w:proofErr w:type="spellEnd"/>
      <w:r>
        <w:rPr>
          <w:rFonts w:ascii="Times New Roman" w:hAnsi="Times New Roman" w:cs="Times New Roman"/>
          <w:color w:val="000000" w:themeColor="text1"/>
        </w:rPr>
        <w:t>: _______</w:t>
      </w:r>
      <w:r w:rsidRPr="000E7E0E">
        <w:rPr>
          <w:rFonts w:ascii="Times New Roman" w:hAnsi="Times New Roman" w:cs="Times New Roman"/>
          <w:color w:val="000000" w:themeColor="text1"/>
        </w:rPr>
        <w:t>_______________</w:t>
      </w:r>
      <w:r>
        <w:rPr>
          <w:rFonts w:ascii="Times New Roman" w:hAnsi="Times New Roman" w:cs="Times New Roman"/>
          <w:color w:val="000000" w:themeColor="text1"/>
        </w:rPr>
        <w:t>________________</w:t>
      </w:r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седиштем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_____________________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ул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. ___________________________________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бр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. ____,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следећу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изјаву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:</w:t>
      </w:r>
    </w:p>
    <w:p w14:paraId="40756902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734A560E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05D4393F" w14:textId="77777777" w:rsidR="0058312B" w:rsidRPr="000E7E0E" w:rsidRDefault="0058312B" w:rsidP="0058312B">
      <w:pPr>
        <w:spacing w:after="0"/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0E7E0E">
        <w:rPr>
          <w:rFonts w:ascii="Times New Roman" w:hAnsi="Times New Roman" w:cs="Times New Roman"/>
          <w:b/>
          <w:bCs/>
          <w:color w:val="000000" w:themeColor="text1"/>
        </w:rPr>
        <w:t>И З Ј А В А</w:t>
      </w:r>
    </w:p>
    <w:p w14:paraId="39A4D791" w14:textId="77777777" w:rsidR="0058312B" w:rsidRPr="000E7E0E" w:rsidRDefault="0058312B" w:rsidP="0058312B">
      <w:pPr>
        <w:spacing w:after="0"/>
        <w:jc w:val="center"/>
        <w:rPr>
          <w:rFonts w:ascii="Times New Roman" w:hAnsi="Times New Roman" w:cs="Times New Roman"/>
          <w:b/>
          <w:bCs/>
          <w:color w:val="000000" w:themeColor="text1"/>
        </w:rPr>
      </w:pPr>
    </w:p>
    <w:p w14:paraId="03EE9991" w14:textId="77777777" w:rsidR="0058312B" w:rsidRPr="000E7E0E" w:rsidRDefault="0058312B" w:rsidP="0058312B">
      <w:pPr>
        <w:spacing w:after="0"/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0E7E0E">
        <w:rPr>
          <w:rFonts w:ascii="Times New Roman" w:hAnsi="Times New Roman" w:cs="Times New Roman"/>
          <w:b/>
          <w:bCs/>
          <w:color w:val="000000" w:themeColor="text1"/>
        </w:rPr>
        <w:t>О ПОШТОВАЊУ ОБАВЕЗА ИЗ ЧЛ.75. СТ.2. ЗАКОНА</w:t>
      </w:r>
    </w:p>
    <w:p w14:paraId="7385F284" w14:textId="77777777" w:rsidR="0058312B" w:rsidRPr="000E7E0E" w:rsidRDefault="0058312B" w:rsidP="0058312B">
      <w:pPr>
        <w:spacing w:after="0"/>
        <w:jc w:val="center"/>
        <w:rPr>
          <w:rFonts w:ascii="Times New Roman" w:hAnsi="Times New Roman" w:cs="Times New Roman"/>
          <w:color w:val="000000" w:themeColor="text1"/>
        </w:rPr>
      </w:pPr>
    </w:p>
    <w:p w14:paraId="74B59D8C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7669FDC4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Изричито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наводим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поштовао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обавезе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произилазе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важећих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прописа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о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заштити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раду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запошљавању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условима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рада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заштити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животне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средине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гарантујем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немам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забрану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обављања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делатности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која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снази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време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подношења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5B39366C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3CE9AE91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6BDAC8A4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43501EDC" w14:textId="38E83A91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>
        <w:rPr>
          <w:rFonts w:ascii="Times New Roman" w:hAnsi="Times New Roman" w:cs="Times New Roman"/>
          <w:color w:val="000000" w:themeColor="text1"/>
        </w:rPr>
        <w:t>Датум</w:t>
      </w:r>
      <w:proofErr w:type="spellEnd"/>
      <w:r>
        <w:rPr>
          <w:rFonts w:ascii="Times New Roman" w:hAnsi="Times New Roman" w:cs="Times New Roman"/>
          <w:color w:val="000000" w:themeColor="text1"/>
        </w:rPr>
        <w:t>: ___ .01</w:t>
      </w:r>
      <w:r w:rsidRPr="000E7E0E">
        <w:rPr>
          <w:rFonts w:ascii="Times New Roman" w:hAnsi="Times New Roman" w:cs="Times New Roman"/>
          <w:color w:val="000000" w:themeColor="text1"/>
        </w:rPr>
        <w:t>. 20</w:t>
      </w:r>
      <w:r w:rsidR="00721DB3">
        <w:rPr>
          <w:rFonts w:ascii="Times New Roman" w:hAnsi="Times New Roman" w:cs="Times New Roman"/>
          <w:color w:val="000000" w:themeColor="text1"/>
          <w:lang w:val="sr-Cyrl-RS"/>
        </w:rPr>
        <w:t>20</w:t>
      </w:r>
      <w:r w:rsidRPr="000E7E0E">
        <w:rPr>
          <w:rFonts w:ascii="Times New Roman" w:hAnsi="Times New Roman" w:cs="Times New Roman"/>
          <w:color w:val="000000" w:themeColor="text1"/>
        </w:rPr>
        <w:t xml:space="preserve">.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год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73BCAB52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28055AFB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Место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: ___________________________</w:t>
      </w:r>
    </w:p>
    <w:p w14:paraId="70802220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7EAA28BF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потпис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овлашћеног</w:t>
      </w:r>
      <w:proofErr w:type="spellEnd"/>
    </w:p>
    <w:p w14:paraId="60EA22CB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  <w:t>М.П.</w:t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  <w:t xml:space="preserve">  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лица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понуђача</w:t>
      </w:r>
      <w:proofErr w:type="spellEnd"/>
    </w:p>
    <w:p w14:paraId="1145A5E2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37F9844D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  <w:t xml:space="preserve">       ______________________</w:t>
      </w:r>
    </w:p>
    <w:p w14:paraId="7A555676" w14:textId="77777777" w:rsidR="0058312B" w:rsidRPr="000E7E0E" w:rsidRDefault="0058312B" w:rsidP="0058312B">
      <w:pPr>
        <w:jc w:val="both"/>
        <w:rPr>
          <w:rFonts w:ascii="Times New Roman" w:hAnsi="Times New Roman" w:cs="Times New Roman"/>
          <w:color w:val="000000" w:themeColor="text1"/>
        </w:rPr>
      </w:pPr>
    </w:p>
    <w:p w14:paraId="36E2DA90" w14:textId="77777777" w:rsidR="0058312B" w:rsidRPr="000E7E0E" w:rsidRDefault="0058312B" w:rsidP="0058312B">
      <w:pPr>
        <w:jc w:val="both"/>
        <w:rPr>
          <w:rFonts w:ascii="Times New Roman" w:hAnsi="Times New Roman" w:cs="Times New Roman"/>
          <w:color w:val="000000" w:themeColor="text1"/>
        </w:rPr>
      </w:pPr>
    </w:p>
    <w:p w14:paraId="37E79D28" w14:textId="77777777" w:rsidR="0058312B" w:rsidRPr="000E7E0E" w:rsidRDefault="0058312B" w:rsidP="0058312B">
      <w:pPr>
        <w:jc w:val="both"/>
        <w:rPr>
          <w:rFonts w:ascii="Times New Roman" w:hAnsi="Times New Roman" w:cs="Times New Roman"/>
          <w:color w:val="000000" w:themeColor="text1"/>
        </w:rPr>
      </w:pPr>
    </w:p>
    <w:p w14:paraId="4B84CF03" w14:textId="77777777" w:rsidR="0058312B" w:rsidRPr="000E7E0E" w:rsidRDefault="0058312B" w:rsidP="0058312B">
      <w:pPr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НАПОМЕНА: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уколико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подноси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група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изјава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мора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бити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потписана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стране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овлашћеног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лица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сваког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групе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оверена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печатом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41068ADE" w14:textId="77777777" w:rsidR="0058312B" w:rsidRPr="000E7E0E" w:rsidRDefault="0058312B" w:rsidP="0058312B">
      <w:pPr>
        <w:jc w:val="both"/>
        <w:rPr>
          <w:rFonts w:ascii="Times New Roman" w:hAnsi="Times New Roman" w:cs="Times New Roman"/>
          <w:color w:val="000000" w:themeColor="text1"/>
        </w:rPr>
      </w:pPr>
    </w:p>
    <w:p w14:paraId="330A4C41" w14:textId="77777777" w:rsidR="0058312B" w:rsidRPr="000E7E0E" w:rsidRDefault="0058312B" w:rsidP="0058312B">
      <w:pPr>
        <w:jc w:val="both"/>
        <w:rPr>
          <w:rFonts w:ascii="Times New Roman" w:hAnsi="Times New Roman" w:cs="Times New Roman"/>
          <w:color w:val="000000" w:themeColor="text1"/>
        </w:rPr>
      </w:pPr>
    </w:p>
    <w:p w14:paraId="2D1C18C8" w14:textId="77777777" w:rsidR="0058312B" w:rsidRPr="000E7E0E" w:rsidRDefault="0058312B" w:rsidP="0058312B">
      <w:pPr>
        <w:jc w:val="both"/>
        <w:rPr>
          <w:rFonts w:ascii="Times New Roman" w:hAnsi="Times New Roman" w:cs="Times New Roman"/>
          <w:color w:val="000000" w:themeColor="text1"/>
        </w:rPr>
      </w:pPr>
    </w:p>
    <w:p w14:paraId="29EF68DB" w14:textId="77777777" w:rsidR="0058312B" w:rsidRPr="007A7D5C" w:rsidRDefault="0058312B" w:rsidP="0058312B">
      <w:pPr>
        <w:jc w:val="both"/>
        <w:rPr>
          <w:rFonts w:ascii="Times New Roman" w:hAnsi="Times New Roman" w:cs="Times New Roman"/>
          <w:color w:val="000000" w:themeColor="text1"/>
        </w:rPr>
      </w:pPr>
    </w:p>
    <w:p w14:paraId="609655E0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b/>
          <w:bCs/>
          <w:color w:val="000000" w:themeColor="text1"/>
        </w:rPr>
        <w:lastRenderedPageBreak/>
        <w:t xml:space="preserve">6.4   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Образац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изјаве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подизвођача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о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поштовању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обавеза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из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члана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75. ст.2.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Закона</w:t>
      </w:r>
      <w:proofErr w:type="spellEnd"/>
    </w:p>
    <w:p w14:paraId="026954AF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1DE27D0A" w14:textId="6731D705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основу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члана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75.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став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2.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Закона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о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јавним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набавкама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(“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Сл.Гласник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РС”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број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124/12, 14/2015 и 68/2015), а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поступку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јавне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набавке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мале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вредности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Pr="000E7E0E">
        <w:rPr>
          <w:rFonts w:ascii="Times New Roman" w:hAnsi="Times New Roman" w:cs="Times New Roman"/>
          <w:color w:val="000000" w:themeColor="text1"/>
          <w:lang w:val="sr-Cyrl-CS"/>
        </w:rPr>
        <w:t>услуга -</w:t>
      </w:r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услуге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Pr="000E7E0E">
        <w:rPr>
          <w:rFonts w:ascii="Times New Roman" w:hAnsi="Times New Roman" w:cs="Times New Roman"/>
          <w:color w:val="000000" w:themeColor="text1"/>
          <w:lang w:val="sr-Cyrl-CS"/>
        </w:rPr>
        <w:t xml:space="preserve">обезбеђења особља за рад на </w:t>
      </w:r>
      <w:r>
        <w:rPr>
          <w:rFonts w:ascii="Times New Roman" w:hAnsi="Times New Roman" w:cs="Times New Roman"/>
          <w:color w:val="000000" w:themeColor="text1"/>
          <w:lang w:val="sr-Cyrl-CS"/>
        </w:rPr>
        <w:t>одређено време,</w:t>
      </w:r>
      <w:r w:rsidRPr="000E7E0E">
        <w:rPr>
          <w:rFonts w:ascii="Times New Roman" w:hAnsi="Times New Roman" w:cs="Times New Roman"/>
          <w:color w:val="000000" w:themeColor="text1"/>
        </w:rPr>
        <w:t xml:space="preserve"> ЈН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број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="009A02B4">
        <w:rPr>
          <w:rFonts w:ascii="Times New Roman" w:hAnsi="Times New Roman" w:cs="Times New Roman"/>
          <w:color w:val="000000" w:themeColor="text1"/>
          <w:lang w:val="sr-Cyrl-RS"/>
        </w:rPr>
        <w:t>1.2.1/2020</w:t>
      </w:r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подизвођач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_______________</w:t>
      </w:r>
      <w:r>
        <w:rPr>
          <w:rFonts w:ascii="Times New Roman" w:hAnsi="Times New Roman" w:cs="Times New Roman"/>
          <w:color w:val="000000" w:themeColor="text1"/>
        </w:rPr>
        <w:t>_________________</w:t>
      </w:r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седиш</w:t>
      </w:r>
      <w:r>
        <w:rPr>
          <w:rFonts w:ascii="Times New Roman" w:hAnsi="Times New Roman" w:cs="Times New Roman"/>
          <w:color w:val="000000" w:themeColor="text1"/>
        </w:rPr>
        <w:t>тем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у __________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ул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 ________</w:t>
      </w:r>
      <w:r>
        <w:rPr>
          <w:rFonts w:ascii="Times New Roman" w:hAnsi="Times New Roman" w:cs="Times New Roman"/>
          <w:color w:val="000000" w:themeColor="text1"/>
        </w:rPr>
        <w:t>_______________</w:t>
      </w:r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бр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. ____,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следећу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изјаву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:</w:t>
      </w:r>
    </w:p>
    <w:p w14:paraId="14E3BCB5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7FCB2E96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30C73198" w14:textId="77777777" w:rsidR="0058312B" w:rsidRPr="000E7E0E" w:rsidRDefault="0058312B" w:rsidP="0058312B">
      <w:pPr>
        <w:spacing w:after="0"/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0E7E0E">
        <w:rPr>
          <w:rFonts w:ascii="Times New Roman" w:hAnsi="Times New Roman" w:cs="Times New Roman"/>
          <w:b/>
          <w:bCs/>
          <w:color w:val="000000" w:themeColor="text1"/>
        </w:rPr>
        <w:t>И З Ј А В А</w:t>
      </w:r>
    </w:p>
    <w:p w14:paraId="64C66CDB" w14:textId="77777777" w:rsidR="0058312B" w:rsidRPr="000E7E0E" w:rsidRDefault="0058312B" w:rsidP="0058312B">
      <w:pPr>
        <w:spacing w:after="0"/>
        <w:jc w:val="center"/>
        <w:rPr>
          <w:rFonts w:ascii="Times New Roman" w:hAnsi="Times New Roman" w:cs="Times New Roman"/>
          <w:b/>
          <w:bCs/>
          <w:color w:val="000000" w:themeColor="text1"/>
        </w:rPr>
      </w:pPr>
    </w:p>
    <w:p w14:paraId="2B4B0931" w14:textId="77777777" w:rsidR="0058312B" w:rsidRPr="000E7E0E" w:rsidRDefault="0058312B" w:rsidP="0058312B">
      <w:pPr>
        <w:spacing w:after="0"/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0E7E0E">
        <w:rPr>
          <w:rFonts w:ascii="Times New Roman" w:hAnsi="Times New Roman" w:cs="Times New Roman"/>
          <w:b/>
          <w:bCs/>
          <w:color w:val="000000" w:themeColor="text1"/>
        </w:rPr>
        <w:t>О ПОШТОВАЊУ ОБАВЕЗА ИЗ ЧЛ.75. СТ.2. ЗАКОНА</w:t>
      </w:r>
    </w:p>
    <w:p w14:paraId="78AC6B66" w14:textId="77777777" w:rsidR="0058312B" w:rsidRPr="000E7E0E" w:rsidRDefault="0058312B" w:rsidP="0058312B">
      <w:pPr>
        <w:spacing w:after="0"/>
        <w:jc w:val="center"/>
        <w:rPr>
          <w:rFonts w:ascii="Times New Roman" w:hAnsi="Times New Roman" w:cs="Times New Roman"/>
          <w:color w:val="000000" w:themeColor="text1"/>
        </w:rPr>
      </w:pPr>
    </w:p>
    <w:p w14:paraId="09A116A7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03EEBC0B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Изричито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наводим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поштовао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обавезе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произилазе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важећих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прописа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о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заштити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раду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запошљавању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условима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рада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заштити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животне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средине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гарантујем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немам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забрану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обављања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делатности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која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снази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време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подношења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78B0AE63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2D1EF53E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17B306F2" w14:textId="13BBA620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>
        <w:rPr>
          <w:rFonts w:ascii="Times New Roman" w:hAnsi="Times New Roman" w:cs="Times New Roman"/>
          <w:color w:val="000000" w:themeColor="text1"/>
        </w:rPr>
        <w:t>Датум</w:t>
      </w:r>
      <w:proofErr w:type="spellEnd"/>
      <w:r>
        <w:rPr>
          <w:rFonts w:ascii="Times New Roman" w:hAnsi="Times New Roman" w:cs="Times New Roman"/>
          <w:color w:val="000000" w:themeColor="text1"/>
        </w:rPr>
        <w:t>: ___ .01</w:t>
      </w:r>
      <w:r w:rsidRPr="000E7E0E">
        <w:rPr>
          <w:rFonts w:ascii="Times New Roman" w:hAnsi="Times New Roman" w:cs="Times New Roman"/>
          <w:color w:val="000000" w:themeColor="text1"/>
        </w:rPr>
        <w:t>. 20</w:t>
      </w:r>
      <w:r w:rsidR="00721DB3">
        <w:rPr>
          <w:rFonts w:ascii="Times New Roman" w:hAnsi="Times New Roman" w:cs="Times New Roman"/>
          <w:color w:val="000000" w:themeColor="text1"/>
          <w:lang w:val="sr-Cyrl-RS"/>
        </w:rPr>
        <w:t>20</w:t>
      </w:r>
      <w:r w:rsidRPr="000E7E0E">
        <w:rPr>
          <w:rFonts w:ascii="Times New Roman" w:hAnsi="Times New Roman" w:cs="Times New Roman"/>
          <w:color w:val="000000" w:themeColor="text1"/>
        </w:rPr>
        <w:t xml:space="preserve">.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год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4A1E26F7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01C99C4A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Место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: ___________________________</w:t>
      </w:r>
    </w:p>
    <w:p w14:paraId="2E7D6C18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1CA8AAD1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потпис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овлашћеног</w:t>
      </w:r>
      <w:proofErr w:type="spellEnd"/>
    </w:p>
    <w:p w14:paraId="0DADD318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  <w:t>М.П.</w:t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лица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подизвођача</w:t>
      </w:r>
      <w:proofErr w:type="spellEnd"/>
    </w:p>
    <w:p w14:paraId="6087F7EA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5B3EAEB0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  <w:t xml:space="preserve">       ______________________</w:t>
      </w:r>
    </w:p>
    <w:p w14:paraId="0EC0783F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08D1C85B" w14:textId="77777777" w:rsidR="0058312B" w:rsidRPr="000E7E0E" w:rsidRDefault="0058312B" w:rsidP="0058312B">
      <w:pPr>
        <w:jc w:val="both"/>
        <w:rPr>
          <w:rFonts w:ascii="Times New Roman" w:hAnsi="Times New Roman" w:cs="Times New Roman"/>
          <w:color w:val="000000" w:themeColor="text1"/>
        </w:rPr>
      </w:pPr>
    </w:p>
    <w:p w14:paraId="72FFF8C3" w14:textId="77777777" w:rsidR="0058312B" w:rsidRPr="000E7E0E" w:rsidRDefault="0058312B" w:rsidP="0058312B">
      <w:pPr>
        <w:jc w:val="both"/>
        <w:rPr>
          <w:rFonts w:ascii="Times New Roman" w:hAnsi="Times New Roman" w:cs="Times New Roman"/>
          <w:color w:val="000000" w:themeColor="text1"/>
        </w:rPr>
      </w:pPr>
    </w:p>
    <w:p w14:paraId="60F74966" w14:textId="77777777" w:rsidR="0058312B" w:rsidRPr="000E7E0E" w:rsidRDefault="0058312B" w:rsidP="0058312B">
      <w:pPr>
        <w:jc w:val="both"/>
        <w:rPr>
          <w:rFonts w:ascii="Times New Roman" w:hAnsi="Times New Roman" w:cs="Times New Roman"/>
          <w:color w:val="000000" w:themeColor="text1"/>
        </w:rPr>
      </w:pPr>
    </w:p>
    <w:p w14:paraId="09C7B1F0" w14:textId="77777777" w:rsidR="0058312B" w:rsidRPr="000E7E0E" w:rsidRDefault="0058312B" w:rsidP="0058312B">
      <w:pPr>
        <w:jc w:val="both"/>
        <w:rPr>
          <w:rFonts w:ascii="Times New Roman" w:hAnsi="Times New Roman" w:cs="Times New Roman"/>
          <w:color w:val="000000" w:themeColor="text1"/>
        </w:rPr>
      </w:pPr>
    </w:p>
    <w:p w14:paraId="4D01FC88" w14:textId="77777777" w:rsidR="0058312B" w:rsidRPr="000E7E0E" w:rsidRDefault="0058312B" w:rsidP="0058312B">
      <w:pPr>
        <w:jc w:val="both"/>
        <w:rPr>
          <w:rFonts w:ascii="Times New Roman" w:hAnsi="Times New Roman" w:cs="Times New Roman"/>
          <w:color w:val="000000" w:themeColor="text1"/>
        </w:rPr>
      </w:pPr>
    </w:p>
    <w:p w14:paraId="6041DE06" w14:textId="77777777" w:rsidR="0058312B" w:rsidRPr="000E7E0E" w:rsidRDefault="0058312B" w:rsidP="0058312B">
      <w:pPr>
        <w:jc w:val="both"/>
        <w:rPr>
          <w:rFonts w:ascii="Times New Roman" w:hAnsi="Times New Roman" w:cs="Times New Roman"/>
          <w:color w:val="000000" w:themeColor="text1"/>
        </w:rPr>
      </w:pPr>
    </w:p>
    <w:p w14:paraId="59EF663E" w14:textId="77777777" w:rsidR="0058312B" w:rsidRDefault="0058312B" w:rsidP="0058312B">
      <w:pPr>
        <w:jc w:val="both"/>
        <w:rPr>
          <w:rFonts w:ascii="Times New Roman" w:hAnsi="Times New Roman" w:cs="Times New Roman"/>
          <w:color w:val="000000" w:themeColor="text1"/>
        </w:rPr>
      </w:pPr>
    </w:p>
    <w:p w14:paraId="50323F19" w14:textId="77777777" w:rsidR="0058312B" w:rsidRPr="007A7D5C" w:rsidRDefault="0058312B" w:rsidP="0058312B">
      <w:pPr>
        <w:jc w:val="both"/>
        <w:rPr>
          <w:rFonts w:ascii="Times New Roman" w:hAnsi="Times New Roman" w:cs="Times New Roman"/>
          <w:color w:val="000000" w:themeColor="text1"/>
        </w:rPr>
      </w:pPr>
    </w:p>
    <w:p w14:paraId="32AB9579" w14:textId="77777777" w:rsidR="0058312B" w:rsidRPr="000E7E0E" w:rsidRDefault="0058312B" w:rsidP="0058312B">
      <w:pPr>
        <w:jc w:val="both"/>
        <w:rPr>
          <w:rFonts w:ascii="Times New Roman" w:hAnsi="Times New Roman" w:cs="Times New Roman"/>
          <w:color w:val="000000" w:themeColor="text1"/>
        </w:rPr>
      </w:pPr>
    </w:p>
    <w:p w14:paraId="7B92124E" w14:textId="77777777" w:rsidR="0058312B" w:rsidRPr="007A7D5C" w:rsidRDefault="0058312B" w:rsidP="0058312B">
      <w:pPr>
        <w:jc w:val="both"/>
        <w:rPr>
          <w:rFonts w:ascii="Times New Roman" w:hAnsi="Times New Roman" w:cs="Times New Roman"/>
          <w:color w:val="000000" w:themeColor="text1"/>
        </w:rPr>
      </w:pPr>
    </w:p>
    <w:p w14:paraId="2DD521E3" w14:textId="77777777" w:rsidR="0058312B" w:rsidRPr="000E7E0E" w:rsidRDefault="0058312B" w:rsidP="0058312B">
      <w:pPr>
        <w:widowControl w:val="0"/>
        <w:suppressAutoHyphens/>
        <w:spacing w:after="0" w:line="240" w:lineRule="auto"/>
        <w:ind w:left="72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b/>
          <w:bCs/>
          <w:color w:val="000000" w:themeColor="text1"/>
        </w:rPr>
        <w:lastRenderedPageBreak/>
        <w:t xml:space="preserve">6.5  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Образац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изјаве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о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испуњености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услова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из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члана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75.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Закона</w:t>
      </w:r>
      <w:proofErr w:type="spellEnd"/>
    </w:p>
    <w:p w14:paraId="6481DC80" w14:textId="77777777" w:rsidR="0058312B" w:rsidRPr="000E7E0E" w:rsidRDefault="0058312B" w:rsidP="0058312B">
      <w:pPr>
        <w:jc w:val="both"/>
        <w:rPr>
          <w:rFonts w:ascii="Times New Roman" w:hAnsi="Times New Roman" w:cs="Times New Roman"/>
          <w:color w:val="000000" w:themeColor="text1"/>
        </w:rPr>
      </w:pPr>
    </w:p>
    <w:p w14:paraId="64F50EF0" w14:textId="41498B8B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основу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члана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77.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став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4.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Закона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о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јавним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набавкама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(“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Сл.Гласник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РС”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број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124/12, 14/2015 и 68/2015), а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поступку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јавне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набавке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мале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вредности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Pr="000E7E0E">
        <w:rPr>
          <w:rFonts w:ascii="Times New Roman" w:hAnsi="Times New Roman" w:cs="Times New Roman"/>
          <w:color w:val="000000" w:themeColor="text1"/>
          <w:lang w:val="sr-Cyrl-CS"/>
        </w:rPr>
        <w:t>услуга</w:t>
      </w:r>
      <w:r w:rsidRPr="000E7E0E">
        <w:rPr>
          <w:rFonts w:ascii="Times New Roman" w:hAnsi="Times New Roman" w:cs="Times New Roman"/>
          <w:color w:val="000000" w:themeColor="text1"/>
        </w:rPr>
        <w:t xml:space="preserve"> -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услуге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Pr="000E7E0E">
        <w:rPr>
          <w:rFonts w:ascii="Times New Roman" w:hAnsi="Times New Roman" w:cs="Times New Roman"/>
          <w:color w:val="000000" w:themeColor="text1"/>
          <w:lang w:val="sr-Cyrl-CS"/>
        </w:rPr>
        <w:t xml:space="preserve">обезбеђења особља за рад на </w:t>
      </w:r>
      <w:r>
        <w:rPr>
          <w:rFonts w:ascii="Times New Roman" w:hAnsi="Times New Roman" w:cs="Times New Roman"/>
          <w:color w:val="000000" w:themeColor="text1"/>
          <w:lang w:val="sr-Cyrl-CS"/>
        </w:rPr>
        <w:t>одређено време,</w:t>
      </w:r>
      <w:r w:rsidRPr="000E7E0E">
        <w:rPr>
          <w:rFonts w:ascii="Times New Roman" w:hAnsi="Times New Roman" w:cs="Times New Roman"/>
          <w:color w:val="000000" w:themeColor="text1"/>
        </w:rPr>
        <w:t xml:space="preserve"> ЈН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број</w:t>
      </w:r>
      <w:proofErr w:type="spellEnd"/>
      <w:r w:rsidR="00F57D16">
        <w:rPr>
          <w:rFonts w:ascii="Times New Roman" w:hAnsi="Times New Roman" w:cs="Times New Roman"/>
          <w:color w:val="000000" w:themeColor="text1"/>
          <w:lang w:val="sr-Cyrl-RS"/>
        </w:rPr>
        <w:t xml:space="preserve"> 1.2.1/20</w:t>
      </w:r>
      <w:r w:rsidR="009A02B4">
        <w:rPr>
          <w:rFonts w:ascii="Times New Roman" w:hAnsi="Times New Roman" w:cs="Times New Roman"/>
          <w:color w:val="000000" w:themeColor="text1"/>
          <w:lang w:val="sr-Cyrl-RS"/>
        </w:rPr>
        <w:t>20</w:t>
      </w:r>
      <w:r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>
        <w:rPr>
          <w:rFonts w:ascii="Times New Roman" w:hAnsi="Times New Roman" w:cs="Times New Roman"/>
          <w:color w:val="000000" w:themeColor="text1"/>
        </w:rPr>
        <w:t>понуђач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________________________________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седиш</w:t>
      </w:r>
      <w:r>
        <w:rPr>
          <w:rFonts w:ascii="Times New Roman" w:hAnsi="Times New Roman" w:cs="Times New Roman"/>
          <w:color w:val="000000" w:themeColor="text1"/>
        </w:rPr>
        <w:t>тем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у ______________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ул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 ___</w:t>
      </w:r>
      <w:r>
        <w:rPr>
          <w:rFonts w:ascii="Times New Roman" w:hAnsi="Times New Roman" w:cs="Times New Roman"/>
          <w:color w:val="000000" w:themeColor="text1"/>
        </w:rPr>
        <w:t>________________</w:t>
      </w:r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бр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. ____,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следећу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изјаву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:</w:t>
      </w:r>
    </w:p>
    <w:p w14:paraId="284AF15E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5E1A775E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38623148" w14:textId="77777777" w:rsidR="0058312B" w:rsidRPr="000E7E0E" w:rsidRDefault="0058312B" w:rsidP="0058312B">
      <w:pPr>
        <w:spacing w:after="0"/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0E7E0E">
        <w:rPr>
          <w:rFonts w:ascii="Times New Roman" w:hAnsi="Times New Roman" w:cs="Times New Roman"/>
          <w:b/>
          <w:bCs/>
          <w:color w:val="000000" w:themeColor="text1"/>
        </w:rPr>
        <w:t>И З Ј А В А</w:t>
      </w:r>
    </w:p>
    <w:p w14:paraId="2A0972B8" w14:textId="77777777" w:rsidR="0058312B" w:rsidRPr="000E7E0E" w:rsidRDefault="0058312B" w:rsidP="0058312B">
      <w:pPr>
        <w:spacing w:after="0"/>
        <w:jc w:val="center"/>
        <w:rPr>
          <w:rFonts w:ascii="Times New Roman" w:hAnsi="Times New Roman" w:cs="Times New Roman"/>
          <w:b/>
          <w:bCs/>
          <w:color w:val="000000" w:themeColor="text1"/>
        </w:rPr>
      </w:pPr>
    </w:p>
    <w:p w14:paraId="4782D555" w14:textId="77777777" w:rsidR="0058312B" w:rsidRPr="000E7E0E" w:rsidRDefault="0058312B" w:rsidP="0058312B">
      <w:pPr>
        <w:spacing w:after="0"/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0E7E0E">
        <w:rPr>
          <w:rFonts w:ascii="Times New Roman" w:hAnsi="Times New Roman" w:cs="Times New Roman"/>
          <w:b/>
          <w:bCs/>
          <w:color w:val="000000" w:themeColor="text1"/>
        </w:rPr>
        <w:t>О ИСПУЊЕНОСТИ УСЛОВА ИЗ ЧЛАНА 75. ЗАКОНА</w:t>
      </w:r>
    </w:p>
    <w:p w14:paraId="013F0B94" w14:textId="77777777" w:rsidR="0058312B" w:rsidRPr="000E7E0E" w:rsidRDefault="0058312B" w:rsidP="0058312B">
      <w:pPr>
        <w:spacing w:after="0"/>
        <w:jc w:val="center"/>
        <w:rPr>
          <w:rFonts w:ascii="Times New Roman" w:hAnsi="Times New Roman" w:cs="Times New Roman"/>
          <w:color w:val="000000" w:themeColor="text1"/>
        </w:rPr>
      </w:pPr>
    </w:p>
    <w:p w14:paraId="6AABDD3E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5E53815E" w14:textId="0AC34C81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пуном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материјалном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кривичном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одговорношћу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изјављујем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испуњавам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обавезне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услове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члана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75.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став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1-4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Закона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односно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услове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тачке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4.1.1.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подтачке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1-3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конкурсне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документације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поступку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јавне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набавке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мале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вредности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Pr="000E7E0E">
        <w:rPr>
          <w:rFonts w:ascii="Times New Roman" w:hAnsi="Times New Roman" w:cs="Times New Roman"/>
          <w:color w:val="000000" w:themeColor="text1"/>
          <w:lang w:val="sr-Cyrl-CS"/>
        </w:rPr>
        <w:t xml:space="preserve">услуга -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услуге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Pr="000E7E0E">
        <w:rPr>
          <w:rFonts w:ascii="Times New Roman" w:hAnsi="Times New Roman" w:cs="Times New Roman"/>
          <w:color w:val="000000" w:themeColor="text1"/>
          <w:lang w:val="sr-Cyrl-CS"/>
        </w:rPr>
        <w:t xml:space="preserve">обезбеђења особља за рад на </w:t>
      </w:r>
      <w:r>
        <w:rPr>
          <w:rFonts w:ascii="Times New Roman" w:hAnsi="Times New Roman" w:cs="Times New Roman"/>
          <w:color w:val="000000" w:themeColor="text1"/>
          <w:lang w:val="sr-Cyrl-CS"/>
        </w:rPr>
        <w:t>одређено време</w:t>
      </w:r>
      <w:r>
        <w:rPr>
          <w:rFonts w:ascii="Times New Roman" w:hAnsi="Times New Roman" w:cs="Times New Roman"/>
          <w:color w:val="000000" w:themeColor="text1"/>
        </w:rPr>
        <w:t>,</w:t>
      </w:r>
      <w:r w:rsidRPr="000E7E0E">
        <w:rPr>
          <w:rFonts w:ascii="Times New Roman" w:hAnsi="Times New Roman" w:cs="Times New Roman"/>
          <w:color w:val="000000" w:themeColor="text1"/>
        </w:rPr>
        <w:t xml:space="preserve"> ЈН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број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="00F57D16">
        <w:rPr>
          <w:rFonts w:ascii="Times New Roman" w:hAnsi="Times New Roman" w:cs="Times New Roman"/>
          <w:color w:val="000000" w:themeColor="text1"/>
          <w:lang w:val="sr-Cyrl-RS"/>
        </w:rPr>
        <w:t>1.2.1/20</w:t>
      </w:r>
      <w:r w:rsidR="006035DF">
        <w:rPr>
          <w:rFonts w:ascii="Times New Roman" w:hAnsi="Times New Roman" w:cs="Times New Roman"/>
          <w:color w:val="000000" w:themeColor="text1"/>
          <w:lang w:val="sr-Cyrl-RS"/>
        </w:rPr>
        <w:t>20</w:t>
      </w:r>
      <w:r w:rsidRPr="000E7E0E">
        <w:rPr>
          <w:rFonts w:ascii="Times New Roman" w:hAnsi="Times New Roman" w:cs="Times New Roman"/>
          <w:color w:val="000000" w:themeColor="text1"/>
        </w:rPr>
        <w:t xml:space="preserve">,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поседујем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све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доказе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захтеване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конкурсном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документацијом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предметном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поступку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јавне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набавке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4496E364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Потписивањем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ове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изјаве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обавезујем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ћу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позив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Наручиоца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року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Pr="000E7E0E">
        <w:rPr>
          <w:rFonts w:ascii="Times New Roman" w:hAnsi="Times New Roman" w:cs="Times New Roman"/>
          <w:color w:val="000000" w:themeColor="text1"/>
          <w:lang w:val="sr-Cyrl-CS"/>
        </w:rPr>
        <w:t>5</w:t>
      </w:r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доставити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увид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све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доказе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о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испуњености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услова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чл.75.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Закона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односно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доказе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о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испуњености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услова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тачке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4.1.1.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подтачке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1-3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конкурсне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документације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а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чију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испуњеност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потврђујем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овом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изјавом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6B9E50E9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3392F5D4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27ED912C" w14:textId="6795CA1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>
        <w:rPr>
          <w:rFonts w:ascii="Times New Roman" w:hAnsi="Times New Roman" w:cs="Times New Roman"/>
          <w:color w:val="000000" w:themeColor="text1"/>
        </w:rPr>
        <w:t>Датум</w:t>
      </w:r>
      <w:proofErr w:type="spellEnd"/>
      <w:r>
        <w:rPr>
          <w:rFonts w:ascii="Times New Roman" w:hAnsi="Times New Roman" w:cs="Times New Roman"/>
          <w:color w:val="000000" w:themeColor="text1"/>
        </w:rPr>
        <w:t>: ___ .01</w:t>
      </w:r>
      <w:r w:rsidRPr="000E7E0E">
        <w:rPr>
          <w:rFonts w:ascii="Times New Roman" w:hAnsi="Times New Roman" w:cs="Times New Roman"/>
          <w:color w:val="000000" w:themeColor="text1"/>
        </w:rPr>
        <w:t xml:space="preserve">. </w:t>
      </w:r>
      <w:r>
        <w:rPr>
          <w:rFonts w:ascii="Times New Roman" w:hAnsi="Times New Roman" w:cs="Times New Roman"/>
          <w:color w:val="000000" w:themeColor="text1"/>
        </w:rPr>
        <w:t>20</w:t>
      </w:r>
      <w:r w:rsidR="005F238D">
        <w:rPr>
          <w:rFonts w:ascii="Times New Roman" w:hAnsi="Times New Roman" w:cs="Times New Roman"/>
          <w:color w:val="000000" w:themeColor="text1"/>
          <w:lang w:val="sr-Cyrl-RS"/>
        </w:rPr>
        <w:t>20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год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5FE6FF94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3BE7AC41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Место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: ___________________________</w:t>
      </w:r>
    </w:p>
    <w:p w14:paraId="41C80B23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3260092B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  <w:t xml:space="preserve">    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потпис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овлашћеног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лица</w:t>
      </w:r>
      <w:proofErr w:type="spellEnd"/>
    </w:p>
    <w:p w14:paraId="294C8D17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  <w:t>М.П.</w:t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  <w:t xml:space="preserve">  </w:t>
      </w:r>
    </w:p>
    <w:p w14:paraId="78CD765B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7D427A70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  <w:t xml:space="preserve">       ______________________</w:t>
      </w:r>
    </w:p>
    <w:p w14:paraId="7A6024C7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556FDD81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3F917767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4A9E8694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3E9DC5A4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  <w:lang w:val="sr-Cyrl-CS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Умножити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довољном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броју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примерака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сваког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групе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(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уколико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ради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о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заједничкој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)</w:t>
      </w:r>
      <w:r w:rsidRPr="000E7E0E">
        <w:rPr>
          <w:rFonts w:ascii="Times New Roman" w:hAnsi="Times New Roman" w:cs="Times New Roman"/>
          <w:color w:val="000000" w:themeColor="text1"/>
          <w:lang w:val="sr-Cyrl-CS"/>
        </w:rPr>
        <w:t>.</w:t>
      </w:r>
    </w:p>
    <w:p w14:paraId="45B3F14E" w14:textId="6B99C9F0" w:rsidR="0058312B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05E4F3C7" w14:textId="3B68C8DF" w:rsidR="000344C5" w:rsidRDefault="000344C5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3DEEF9F7" w14:textId="77777777" w:rsidR="000344C5" w:rsidRPr="000E7E0E" w:rsidRDefault="000344C5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467AF835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7690D78D" w14:textId="77777777" w:rsidR="0058312B" w:rsidRPr="007A7D5C" w:rsidRDefault="0058312B" w:rsidP="0058312B">
      <w:pPr>
        <w:rPr>
          <w:rFonts w:ascii="Times New Roman" w:hAnsi="Times New Roman" w:cs="Times New Roman"/>
          <w:color w:val="000000" w:themeColor="text1"/>
        </w:rPr>
      </w:pPr>
    </w:p>
    <w:p w14:paraId="2DAA354F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b/>
          <w:bCs/>
          <w:color w:val="000000" w:themeColor="text1"/>
        </w:rPr>
        <w:lastRenderedPageBreak/>
        <w:t xml:space="preserve">6.6         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Образац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изјаве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о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независној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понуди</w:t>
      </w:r>
      <w:proofErr w:type="spellEnd"/>
    </w:p>
    <w:p w14:paraId="75CBDF8D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294C2BD8" w14:textId="19505DF0" w:rsidR="0058312B" w:rsidRPr="000E7E0E" w:rsidRDefault="0058312B" w:rsidP="0058312B">
      <w:pPr>
        <w:spacing w:after="0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основу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члана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26.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Закона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о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јавним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набавкама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(“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Сл.Гласник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РС”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број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124/12, 14/2015 и 68/2015), а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поступку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јавне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набавке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мале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вредности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Pr="000E7E0E">
        <w:rPr>
          <w:rFonts w:ascii="Times New Roman" w:hAnsi="Times New Roman" w:cs="Times New Roman"/>
          <w:color w:val="000000" w:themeColor="text1"/>
          <w:lang w:val="sr-Cyrl-CS"/>
        </w:rPr>
        <w:t>услуга</w:t>
      </w:r>
      <w:r w:rsidRPr="000E7E0E">
        <w:rPr>
          <w:rFonts w:ascii="Times New Roman" w:hAnsi="Times New Roman" w:cs="Times New Roman"/>
          <w:color w:val="000000" w:themeColor="text1"/>
        </w:rPr>
        <w:t xml:space="preserve"> -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услуге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Pr="000E7E0E">
        <w:rPr>
          <w:rFonts w:ascii="Times New Roman" w:hAnsi="Times New Roman" w:cs="Times New Roman"/>
          <w:color w:val="000000" w:themeColor="text1"/>
          <w:lang w:val="sr-Cyrl-CS"/>
        </w:rPr>
        <w:t xml:space="preserve">обезбеђења особља за рад на </w:t>
      </w:r>
      <w:r>
        <w:rPr>
          <w:rFonts w:ascii="Times New Roman" w:hAnsi="Times New Roman" w:cs="Times New Roman"/>
          <w:color w:val="000000" w:themeColor="text1"/>
          <w:lang w:val="sr-Cyrl-CS"/>
        </w:rPr>
        <w:t>одређено време</w:t>
      </w:r>
      <w:r>
        <w:rPr>
          <w:rFonts w:ascii="Times New Roman" w:hAnsi="Times New Roman" w:cs="Times New Roman"/>
          <w:color w:val="000000" w:themeColor="text1"/>
        </w:rPr>
        <w:t>,</w:t>
      </w:r>
      <w:r w:rsidRPr="000E7E0E">
        <w:rPr>
          <w:rFonts w:ascii="Times New Roman" w:hAnsi="Times New Roman" w:cs="Times New Roman"/>
          <w:color w:val="000000" w:themeColor="text1"/>
        </w:rPr>
        <w:t xml:space="preserve"> ЈН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број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="00141451">
        <w:rPr>
          <w:rFonts w:ascii="Times New Roman" w:hAnsi="Times New Roman" w:cs="Times New Roman"/>
          <w:color w:val="000000" w:themeColor="text1"/>
          <w:lang w:val="sr-Cyrl-RS"/>
        </w:rPr>
        <w:t>1.2.1/20</w:t>
      </w:r>
      <w:r w:rsidR="006035DF">
        <w:rPr>
          <w:rFonts w:ascii="Times New Roman" w:hAnsi="Times New Roman" w:cs="Times New Roman"/>
          <w:color w:val="000000" w:themeColor="text1"/>
          <w:lang w:val="sr-Cyrl-RS"/>
        </w:rPr>
        <w:t>20</w:t>
      </w:r>
      <w:r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>
        <w:rPr>
          <w:rFonts w:ascii="Times New Roman" w:hAnsi="Times New Roman" w:cs="Times New Roman"/>
          <w:color w:val="000000" w:themeColor="text1"/>
        </w:rPr>
        <w:t>понуђач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__________________________</w:t>
      </w:r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седи</w:t>
      </w:r>
      <w:r>
        <w:rPr>
          <w:rFonts w:ascii="Times New Roman" w:hAnsi="Times New Roman" w:cs="Times New Roman"/>
          <w:color w:val="000000" w:themeColor="text1"/>
        </w:rPr>
        <w:t>штем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у _________________</w:t>
      </w:r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ул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 ___</w:t>
      </w:r>
      <w:r>
        <w:rPr>
          <w:rFonts w:ascii="Times New Roman" w:hAnsi="Times New Roman" w:cs="Times New Roman"/>
          <w:color w:val="000000" w:themeColor="text1"/>
        </w:rPr>
        <w:t>__________________</w:t>
      </w:r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бр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. ____,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следећу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изјаву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:</w:t>
      </w:r>
    </w:p>
    <w:p w14:paraId="6A3ACE9D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6D15525F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6605F195" w14:textId="77777777" w:rsidR="0058312B" w:rsidRPr="000E7E0E" w:rsidRDefault="0058312B" w:rsidP="0058312B">
      <w:pPr>
        <w:spacing w:after="0"/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0E7E0E">
        <w:rPr>
          <w:rFonts w:ascii="Times New Roman" w:hAnsi="Times New Roman" w:cs="Times New Roman"/>
          <w:b/>
          <w:bCs/>
          <w:color w:val="000000" w:themeColor="text1"/>
        </w:rPr>
        <w:t>И З Ј А В А</w:t>
      </w:r>
    </w:p>
    <w:p w14:paraId="0D11D0B3" w14:textId="77777777" w:rsidR="0058312B" w:rsidRPr="000E7E0E" w:rsidRDefault="0058312B" w:rsidP="0058312B">
      <w:pPr>
        <w:spacing w:after="0"/>
        <w:jc w:val="center"/>
        <w:rPr>
          <w:rFonts w:ascii="Times New Roman" w:hAnsi="Times New Roman" w:cs="Times New Roman"/>
          <w:b/>
          <w:bCs/>
          <w:color w:val="000000" w:themeColor="text1"/>
        </w:rPr>
      </w:pPr>
    </w:p>
    <w:p w14:paraId="7F802842" w14:textId="77777777" w:rsidR="0058312B" w:rsidRPr="000E7E0E" w:rsidRDefault="0058312B" w:rsidP="0058312B">
      <w:pPr>
        <w:spacing w:after="0"/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0E7E0E">
        <w:rPr>
          <w:rFonts w:ascii="Times New Roman" w:hAnsi="Times New Roman" w:cs="Times New Roman"/>
          <w:b/>
          <w:bCs/>
          <w:color w:val="000000" w:themeColor="text1"/>
        </w:rPr>
        <w:t>О НЕЗАВИСНОЈ ПОНУДИ</w:t>
      </w:r>
    </w:p>
    <w:p w14:paraId="729565E2" w14:textId="77777777" w:rsidR="0058312B" w:rsidRPr="000E7E0E" w:rsidRDefault="0058312B" w:rsidP="0058312B">
      <w:pPr>
        <w:spacing w:after="0"/>
        <w:jc w:val="center"/>
        <w:rPr>
          <w:rFonts w:ascii="Times New Roman" w:hAnsi="Times New Roman" w:cs="Times New Roman"/>
          <w:color w:val="000000" w:themeColor="text1"/>
        </w:rPr>
      </w:pPr>
    </w:p>
    <w:p w14:paraId="68727D52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0B3E9420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пуном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материјалном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кривичном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одговорношћу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потврђујем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поднео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независно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без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договора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другим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понуђачима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или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заинтересованим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лицима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7AC54139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7C643159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2AC61719" w14:textId="76A7BCE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>
        <w:rPr>
          <w:rFonts w:ascii="Times New Roman" w:hAnsi="Times New Roman" w:cs="Times New Roman"/>
          <w:color w:val="000000" w:themeColor="text1"/>
        </w:rPr>
        <w:t>Датум</w:t>
      </w:r>
      <w:proofErr w:type="spellEnd"/>
      <w:r>
        <w:rPr>
          <w:rFonts w:ascii="Times New Roman" w:hAnsi="Times New Roman" w:cs="Times New Roman"/>
          <w:color w:val="000000" w:themeColor="text1"/>
        </w:rPr>
        <w:t>: ___ .01. 20</w:t>
      </w:r>
      <w:r w:rsidR="00400A05">
        <w:rPr>
          <w:rFonts w:ascii="Times New Roman" w:hAnsi="Times New Roman" w:cs="Times New Roman"/>
          <w:color w:val="000000" w:themeColor="text1"/>
          <w:lang w:val="sr-Cyrl-RS"/>
        </w:rPr>
        <w:t>20</w:t>
      </w:r>
      <w:r w:rsidRPr="000E7E0E">
        <w:rPr>
          <w:rFonts w:ascii="Times New Roman" w:hAnsi="Times New Roman" w:cs="Times New Roman"/>
          <w:color w:val="000000" w:themeColor="text1"/>
        </w:rPr>
        <w:t xml:space="preserve">.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год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0C70E5FD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6233CE76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Место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: ___________________________</w:t>
      </w:r>
    </w:p>
    <w:p w14:paraId="78845D81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09041980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  <w:t xml:space="preserve">    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потпис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овлашћеног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лица</w:t>
      </w:r>
      <w:proofErr w:type="spellEnd"/>
    </w:p>
    <w:p w14:paraId="7D52EBE2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  <w:t>М.П.</w:t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  <w:t xml:space="preserve">  </w:t>
      </w:r>
    </w:p>
    <w:p w14:paraId="713039A1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621FD17E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  <w:t xml:space="preserve">       ______________________</w:t>
      </w:r>
    </w:p>
    <w:p w14:paraId="79B4C049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2641B7D8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42368EBE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420EEE7B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  <w:t xml:space="preserve">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случају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постојања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основане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сумње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истинитост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ове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изјаве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Наручилац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ће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одмах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обавестити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организацију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надлежну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заштиту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конкуренције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. </w:t>
      </w:r>
    </w:p>
    <w:p w14:paraId="51DFCE42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11F89132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07E6EF21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  <w:lang w:val="sr-Cyrl-CS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Умножити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довољном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броју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примерака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сваког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групе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(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уколико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ради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о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заједничкој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)</w:t>
      </w:r>
      <w:r w:rsidRPr="000E7E0E">
        <w:rPr>
          <w:rFonts w:ascii="Times New Roman" w:hAnsi="Times New Roman" w:cs="Times New Roman"/>
          <w:color w:val="000000" w:themeColor="text1"/>
          <w:lang w:val="sr-Cyrl-CS"/>
        </w:rPr>
        <w:t>.</w:t>
      </w:r>
    </w:p>
    <w:p w14:paraId="41706ECC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11576F97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6260A169" w14:textId="77777777" w:rsidR="0058312B" w:rsidRDefault="0058312B" w:rsidP="0058312B">
      <w:pPr>
        <w:jc w:val="both"/>
        <w:rPr>
          <w:rFonts w:ascii="Times New Roman" w:hAnsi="Times New Roman" w:cs="Times New Roman"/>
          <w:color w:val="000000" w:themeColor="text1"/>
        </w:rPr>
      </w:pPr>
    </w:p>
    <w:p w14:paraId="301D23C5" w14:textId="77777777" w:rsidR="0058312B" w:rsidRDefault="0058312B" w:rsidP="0058312B">
      <w:pPr>
        <w:jc w:val="both"/>
        <w:rPr>
          <w:rFonts w:ascii="Times New Roman" w:hAnsi="Times New Roman" w:cs="Times New Roman"/>
          <w:color w:val="000000" w:themeColor="text1"/>
        </w:rPr>
      </w:pPr>
    </w:p>
    <w:p w14:paraId="68F2023F" w14:textId="77777777" w:rsidR="0058312B" w:rsidRDefault="0058312B" w:rsidP="0058312B">
      <w:pPr>
        <w:jc w:val="both"/>
        <w:rPr>
          <w:rFonts w:ascii="Times New Roman" w:hAnsi="Times New Roman" w:cs="Times New Roman"/>
          <w:color w:val="000000" w:themeColor="text1"/>
        </w:rPr>
      </w:pPr>
    </w:p>
    <w:p w14:paraId="274D283E" w14:textId="77777777" w:rsidR="0058312B" w:rsidRDefault="0058312B" w:rsidP="0058312B">
      <w:pPr>
        <w:jc w:val="both"/>
        <w:rPr>
          <w:rFonts w:ascii="Times New Roman" w:hAnsi="Times New Roman" w:cs="Times New Roman"/>
          <w:color w:val="000000" w:themeColor="text1"/>
        </w:rPr>
      </w:pPr>
    </w:p>
    <w:p w14:paraId="560DA7F1" w14:textId="77777777" w:rsidR="0058312B" w:rsidRPr="007A7D5C" w:rsidRDefault="0058312B" w:rsidP="0058312B">
      <w:pPr>
        <w:jc w:val="both"/>
        <w:rPr>
          <w:rFonts w:ascii="Times New Roman" w:hAnsi="Times New Roman" w:cs="Times New Roman"/>
          <w:color w:val="000000" w:themeColor="text1"/>
        </w:rPr>
      </w:pPr>
    </w:p>
    <w:p w14:paraId="64F0A516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b/>
          <w:bCs/>
          <w:color w:val="000000" w:themeColor="text1"/>
        </w:rPr>
        <w:lastRenderedPageBreak/>
        <w:t xml:space="preserve">6.7      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Образац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трошкова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припреме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понуде</w:t>
      </w:r>
      <w:proofErr w:type="spellEnd"/>
    </w:p>
    <w:p w14:paraId="7EFA2357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5D2AC574" w14:textId="16D22BF8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може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оквиру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достави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укупан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износ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структуру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трошкова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припремања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јавну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набавку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мале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вредности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Pr="000E7E0E">
        <w:rPr>
          <w:rFonts w:ascii="Times New Roman" w:hAnsi="Times New Roman" w:cs="Times New Roman"/>
          <w:color w:val="000000" w:themeColor="text1"/>
          <w:lang w:val="sr-Cyrl-CS"/>
        </w:rPr>
        <w:t>услуга</w:t>
      </w:r>
      <w:r w:rsidRPr="000E7E0E">
        <w:rPr>
          <w:rFonts w:ascii="Times New Roman" w:hAnsi="Times New Roman" w:cs="Times New Roman"/>
          <w:color w:val="000000" w:themeColor="text1"/>
        </w:rPr>
        <w:t xml:space="preserve"> -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услуге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Pr="000E7E0E">
        <w:rPr>
          <w:rFonts w:ascii="Times New Roman" w:hAnsi="Times New Roman" w:cs="Times New Roman"/>
          <w:color w:val="000000" w:themeColor="text1"/>
          <w:lang w:val="sr-Cyrl-CS"/>
        </w:rPr>
        <w:t xml:space="preserve">обезбеђења особља за рад на </w:t>
      </w:r>
      <w:r>
        <w:rPr>
          <w:rFonts w:ascii="Times New Roman" w:hAnsi="Times New Roman" w:cs="Times New Roman"/>
          <w:color w:val="000000" w:themeColor="text1"/>
          <w:lang w:val="sr-Cyrl-CS"/>
        </w:rPr>
        <w:t>одређено време,</w:t>
      </w:r>
      <w:r w:rsidRPr="000E7E0E">
        <w:rPr>
          <w:rFonts w:ascii="Times New Roman" w:hAnsi="Times New Roman" w:cs="Times New Roman"/>
          <w:color w:val="000000" w:themeColor="text1"/>
        </w:rPr>
        <w:t xml:space="preserve"> ЈН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број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="00FD137D">
        <w:rPr>
          <w:rFonts w:ascii="Times New Roman" w:hAnsi="Times New Roman" w:cs="Times New Roman"/>
          <w:color w:val="000000" w:themeColor="text1"/>
          <w:lang w:val="sr-Cyrl-RS"/>
        </w:rPr>
        <w:t>1.2.1/20</w:t>
      </w:r>
      <w:r w:rsidR="006035DF">
        <w:rPr>
          <w:rFonts w:ascii="Times New Roman" w:hAnsi="Times New Roman" w:cs="Times New Roman"/>
          <w:color w:val="000000" w:themeColor="text1"/>
          <w:lang w:val="sr-Cyrl-RS"/>
        </w:rPr>
        <w:t>20</w:t>
      </w:r>
      <w:r w:rsidRPr="000E7E0E">
        <w:rPr>
          <w:rFonts w:ascii="Times New Roman" w:hAnsi="Times New Roman" w:cs="Times New Roman"/>
          <w:color w:val="000000" w:themeColor="text1"/>
        </w:rPr>
        <w:t xml:space="preserve">.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Трошкове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припремања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подношења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сноси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искључиво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може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тражити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Наручиоца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накнаду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трошкова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4CE5CEED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Ако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поступак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јавне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набавке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буде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обустављен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разлога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који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страни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Наручиоца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Наручилац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дужан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надокнади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трошкове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израде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узорка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или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модела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ако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израђени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складу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техничком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спецификацијом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Наручиоца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условом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понуђач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тражио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накнаду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тих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трошкова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својој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о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томе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доставио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одговарајући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доказ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2740477F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68038E1A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118"/>
        <w:gridCol w:w="5154"/>
      </w:tblGrid>
      <w:tr w:rsidR="002C1CC7" w14:paraId="73716EE8" w14:textId="77777777" w:rsidTr="00C04A63">
        <w:tc>
          <w:tcPr>
            <w:tcW w:w="5118" w:type="dxa"/>
            <w:shd w:val="clear" w:color="auto" w:fill="auto"/>
          </w:tcPr>
          <w:p w14:paraId="6B6F79C6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5154" w:type="dxa"/>
            <w:shd w:val="clear" w:color="auto" w:fill="auto"/>
          </w:tcPr>
          <w:p w14:paraId="2E9F8436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04029963" w14:textId="77777777" w:rsidTr="00C04A63">
        <w:tc>
          <w:tcPr>
            <w:tcW w:w="5118" w:type="dxa"/>
            <w:shd w:val="clear" w:color="auto" w:fill="auto"/>
          </w:tcPr>
          <w:p w14:paraId="675560A4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5154" w:type="dxa"/>
            <w:shd w:val="clear" w:color="auto" w:fill="auto"/>
          </w:tcPr>
          <w:p w14:paraId="51696CE3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43D536D1" w14:textId="77777777" w:rsidTr="00C04A63">
        <w:tc>
          <w:tcPr>
            <w:tcW w:w="5118" w:type="dxa"/>
            <w:shd w:val="clear" w:color="auto" w:fill="auto"/>
          </w:tcPr>
          <w:p w14:paraId="45050EF7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5154" w:type="dxa"/>
            <w:shd w:val="clear" w:color="auto" w:fill="auto"/>
          </w:tcPr>
          <w:p w14:paraId="6E1BEBD9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7C95849D" w14:textId="77777777" w:rsidTr="00C04A63">
        <w:tc>
          <w:tcPr>
            <w:tcW w:w="5118" w:type="dxa"/>
            <w:shd w:val="clear" w:color="auto" w:fill="auto"/>
          </w:tcPr>
          <w:p w14:paraId="2232F9D8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5154" w:type="dxa"/>
            <w:shd w:val="clear" w:color="auto" w:fill="auto"/>
          </w:tcPr>
          <w:p w14:paraId="18A7A871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  <w:tr w:rsidR="002C1CC7" w14:paraId="14969564" w14:textId="77777777" w:rsidTr="00C04A63">
        <w:tc>
          <w:tcPr>
            <w:tcW w:w="5118" w:type="dxa"/>
            <w:shd w:val="clear" w:color="auto" w:fill="auto"/>
          </w:tcPr>
          <w:p w14:paraId="557F1002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5154" w:type="dxa"/>
            <w:shd w:val="clear" w:color="auto" w:fill="auto"/>
          </w:tcPr>
          <w:p w14:paraId="0695F8F8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</w:tbl>
    <w:p w14:paraId="4C986E39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118"/>
        <w:gridCol w:w="5154"/>
      </w:tblGrid>
      <w:tr w:rsidR="002C1CC7" w14:paraId="130B4E04" w14:textId="77777777" w:rsidTr="00C04A63">
        <w:tc>
          <w:tcPr>
            <w:tcW w:w="5118" w:type="dxa"/>
            <w:shd w:val="clear" w:color="auto" w:fill="auto"/>
          </w:tcPr>
          <w:p w14:paraId="0EC95AED" w14:textId="77777777" w:rsidR="0058312B" w:rsidRPr="000E7E0E" w:rsidRDefault="0058312B" w:rsidP="00C04A63">
            <w:pPr>
              <w:pStyle w:val="TableContents"/>
              <w:jc w:val="right"/>
              <w:rPr>
                <w:rFonts w:cs="Times New Roman"/>
                <w:color w:val="000000" w:themeColor="text1"/>
                <w:sz w:val="22"/>
                <w:szCs w:val="22"/>
              </w:rPr>
            </w:pPr>
            <w:proofErr w:type="spellStart"/>
            <w:r w:rsidRPr="000E7E0E">
              <w:rPr>
                <w:rFonts w:cs="Times New Roman"/>
                <w:b/>
                <w:bCs/>
                <w:color w:val="000000" w:themeColor="text1"/>
                <w:sz w:val="22"/>
                <w:szCs w:val="22"/>
              </w:rPr>
              <w:t>Укупан</w:t>
            </w:r>
            <w:proofErr w:type="spellEnd"/>
            <w:r w:rsidRPr="000E7E0E">
              <w:rPr>
                <w:rFonts w:cs="Times New Roman"/>
                <w:b/>
                <w:bCs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b/>
                <w:bCs/>
                <w:color w:val="000000" w:themeColor="text1"/>
                <w:sz w:val="22"/>
                <w:szCs w:val="22"/>
              </w:rPr>
              <w:t>износ</w:t>
            </w:r>
            <w:proofErr w:type="spellEnd"/>
            <w:r w:rsidRPr="000E7E0E">
              <w:rPr>
                <w:rFonts w:cs="Times New Roman"/>
                <w:b/>
                <w:bCs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0E7E0E">
              <w:rPr>
                <w:rFonts w:cs="Times New Roman"/>
                <w:b/>
                <w:bCs/>
                <w:color w:val="000000" w:themeColor="text1"/>
                <w:sz w:val="22"/>
                <w:szCs w:val="22"/>
              </w:rPr>
              <w:t>трошкова</w:t>
            </w:r>
            <w:proofErr w:type="spellEnd"/>
            <w:r w:rsidRPr="000E7E0E">
              <w:rPr>
                <w:rFonts w:cs="Times New Roman"/>
                <w:b/>
                <w:bCs/>
                <w:color w:val="000000" w:themeColor="text1"/>
                <w:sz w:val="22"/>
                <w:szCs w:val="22"/>
              </w:rPr>
              <w:t>:</w:t>
            </w:r>
          </w:p>
        </w:tc>
        <w:tc>
          <w:tcPr>
            <w:tcW w:w="5154" w:type="dxa"/>
            <w:shd w:val="clear" w:color="auto" w:fill="auto"/>
          </w:tcPr>
          <w:p w14:paraId="5DB1DDE2" w14:textId="77777777" w:rsidR="0058312B" w:rsidRPr="000E7E0E" w:rsidRDefault="0058312B" w:rsidP="00C04A63">
            <w:pPr>
              <w:pStyle w:val="TableContents"/>
              <w:snapToGrid w:val="0"/>
              <w:jc w:val="both"/>
              <w:rPr>
                <w:rFonts w:cs="Times New Roman"/>
                <w:color w:val="000000" w:themeColor="text1"/>
                <w:sz w:val="22"/>
                <w:szCs w:val="22"/>
              </w:rPr>
            </w:pPr>
          </w:p>
        </w:tc>
      </w:tr>
    </w:tbl>
    <w:p w14:paraId="30BAF159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0EC9C3D8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6D6AE725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393260B1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Потпис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овлашћеног</w:t>
      </w:r>
      <w:proofErr w:type="spellEnd"/>
      <w:r w:rsidRPr="000E7E0E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bCs/>
          <w:color w:val="000000" w:themeColor="text1"/>
        </w:rPr>
        <w:t>лица</w:t>
      </w:r>
      <w:proofErr w:type="spellEnd"/>
    </w:p>
    <w:p w14:paraId="5CB42FA7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  <w:t>М.П.</w:t>
      </w:r>
    </w:p>
    <w:p w14:paraId="07951335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</w:r>
      <w:r w:rsidRPr="000E7E0E">
        <w:rPr>
          <w:rFonts w:ascii="Times New Roman" w:hAnsi="Times New Roman" w:cs="Times New Roman"/>
          <w:color w:val="000000" w:themeColor="text1"/>
        </w:rPr>
        <w:tab/>
        <w:t xml:space="preserve">         _________________________</w:t>
      </w:r>
    </w:p>
    <w:p w14:paraId="7D0E7D31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2FE5AFB2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199212E9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13EC46EB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6A6969C7" w14:textId="77777777" w:rsidR="0058312B" w:rsidRPr="002F773C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690BF146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0A33FF8C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b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НАПОМЕНА:      </w:t>
      </w:r>
      <w:proofErr w:type="spellStart"/>
      <w:r w:rsidRPr="000E7E0E">
        <w:rPr>
          <w:rFonts w:ascii="Times New Roman" w:hAnsi="Times New Roman" w:cs="Times New Roman"/>
          <w:b/>
          <w:color w:val="000000" w:themeColor="text1"/>
        </w:rPr>
        <w:t>Достављање</w:t>
      </w:r>
      <w:proofErr w:type="spellEnd"/>
      <w:r w:rsidRPr="000E7E0E">
        <w:rPr>
          <w:rFonts w:ascii="Times New Roman" w:hAnsi="Times New Roman" w:cs="Times New Roman"/>
          <w:b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b/>
          <w:color w:val="000000" w:themeColor="text1"/>
        </w:rPr>
        <w:t>овог</w:t>
      </w:r>
      <w:proofErr w:type="spellEnd"/>
      <w:r w:rsidRPr="000E7E0E">
        <w:rPr>
          <w:rFonts w:ascii="Times New Roman" w:hAnsi="Times New Roman" w:cs="Times New Roman"/>
          <w:b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b/>
          <w:color w:val="000000" w:themeColor="text1"/>
        </w:rPr>
        <w:t>обрасца</w:t>
      </w:r>
      <w:proofErr w:type="spellEnd"/>
      <w:r w:rsidRPr="000E7E0E">
        <w:rPr>
          <w:rFonts w:ascii="Times New Roman" w:hAnsi="Times New Roman" w:cs="Times New Roman"/>
          <w:b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b/>
          <w:color w:val="000000" w:themeColor="text1"/>
        </w:rPr>
        <w:t>није</w:t>
      </w:r>
      <w:proofErr w:type="spellEnd"/>
      <w:r w:rsidRPr="000E7E0E">
        <w:rPr>
          <w:rFonts w:ascii="Times New Roman" w:hAnsi="Times New Roman" w:cs="Times New Roman"/>
          <w:b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b/>
          <w:color w:val="000000" w:themeColor="text1"/>
        </w:rPr>
        <w:t>обавезно</w:t>
      </w:r>
      <w:proofErr w:type="spellEnd"/>
      <w:r w:rsidRPr="000E7E0E">
        <w:rPr>
          <w:rFonts w:ascii="Times New Roman" w:hAnsi="Times New Roman" w:cs="Times New Roman"/>
          <w:b/>
          <w:color w:val="000000" w:themeColor="text1"/>
        </w:rPr>
        <w:t>.</w:t>
      </w:r>
    </w:p>
    <w:p w14:paraId="07DF4DAB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1CB34841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24E7A2C2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655BA858" w14:textId="77777777" w:rsidR="0058312B" w:rsidRDefault="0058312B" w:rsidP="0058312B">
      <w:pPr>
        <w:tabs>
          <w:tab w:val="left" w:pos="10440"/>
        </w:tabs>
        <w:rPr>
          <w:rFonts w:ascii="Times New Roman" w:hAnsi="Times New Roman" w:cs="Times New Roman"/>
          <w:b/>
          <w:color w:val="000000" w:themeColor="text1"/>
        </w:rPr>
      </w:pPr>
    </w:p>
    <w:p w14:paraId="085616D5" w14:textId="1C06EED8" w:rsidR="0058312B" w:rsidRDefault="0058312B" w:rsidP="0058312B">
      <w:pPr>
        <w:tabs>
          <w:tab w:val="left" w:pos="10440"/>
        </w:tabs>
        <w:rPr>
          <w:rFonts w:ascii="Times New Roman" w:hAnsi="Times New Roman" w:cs="Times New Roman"/>
          <w:b/>
          <w:color w:val="000000" w:themeColor="text1"/>
        </w:rPr>
      </w:pPr>
    </w:p>
    <w:p w14:paraId="510590EF" w14:textId="77777777" w:rsidR="00400A05" w:rsidRDefault="00400A05" w:rsidP="0058312B">
      <w:pPr>
        <w:tabs>
          <w:tab w:val="left" w:pos="10440"/>
        </w:tabs>
        <w:rPr>
          <w:rFonts w:ascii="Times New Roman" w:hAnsi="Times New Roman" w:cs="Times New Roman"/>
          <w:b/>
          <w:color w:val="000000" w:themeColor="text1"/>
        </w:rPr>
      </w:pPr>
    </w:p>
    <w:p w14:paraId="69B69B34" w14:textId="77777777" w:rsidR="0058312B" w:rsidRPr="00BB142A" w:rsidRDefault="0058312B" w:rsidP="0058312B">
      <w:pPr>
        <w:tabs>
          <w:tab w:val="left" w:pos="10440"/>
        </w:tabs>
        <w:rPr>
          <w:rFonts w:ascii="Times New Roman" w:hAnsi="Times New Roman" w:cs="Times New Roman"/>
          <w:b/>
          <w:color w:val="000000" w:themeColor="text1"/>
        </w:rPr>
      </w:pPr>
    </w:p>
    <w:p w14:paraId="1D6D1214" w14:textId="77777777" w:rsidR="0058312B" w:rsidRPr="000E7E0E" w:rsidRDefault="0058312B" w:rsidP="0058312B">
      <w:pPr>
        <w:tabs>
          <w:tab w:val="left" w:pos="10440"/>
        </w:tabs>
        <w:rPr>
          <w:rFonts w:ascii="Times New Roman" w:hAnsi="Times New Roman" w:cs="Times New Roman"/>
          <w:b/>
          <w:color w:val="000000" w:themeColor="text1"/>
        </w:rPr>
      </w:pPr>
    </w:p>
    <w:p w14:paraId="7C5B4A3A" w14:textId="77777777" w:rsidR="0058312B" w:rsidRPr="000E7E0E" w:rsidRDefault="0058312B" w:rsidP="0058312B">
      <w:pPr>
        <w:spacing w:after="0"/>
        <w:ind w:left="360"/>
        <w:rPr>
          <w:rFonts w:ascii="Times New Roman" w:hAnsi="Times New Roman" w:cs="Times New Roman"/>
          <w:b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lastRenderedPageBreak/>
        <w:t>7</w:t>
      </w:r>
      <w:r w:rsidRPr="000E7E0E">
        <w:rPr>
          <w:rFonts w:ascii="Times New Roman" w:hAnsi="Times New Roman" w:cs="Times New Roman"/>
          <w:b/>
          <w:color w:val="000000" w:themeColor="text1"/>
        </w:rPr>
        <w:t>.                                                      МОДЕЛ  УГОВОРА</w:t>
      </w:r>
    </w:p>
    <w:p w14:paraId="553B7F6A" w14:textId="77777777" w:rsidR="0058312B" w:rsidRPr="000E7E0E" w:rsidRDefault="0058312B" w:rsidP="0058312B">
      <w:pPr>
        <w:spacing w:after="0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</w:p>
    <w:p w14:paraId="6693F885" w14:textId="77777777" w:rsidR="0058312B" w:rsidRDefault="0058312B" w:rsidP="0058312B">
      <w:pPr>
        <w:spacing w:after="0"/>
        <w:jc w:val="center"/>
        <w:rPr>
          <w:rFonts w:ascii="Times New Roman" w:hAnsi="Times New Roman" w:cs="Times New Roman"/>
          <w:color w:val="000000" w:themeColor="text1"/>
          <w:lang w:val="sr-Cyrl-CS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О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јавној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набавци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мале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вредности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услуга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Pr="000E7E0E">
        <w:rPr>
          <w:rFonts w:ascii="Times New Roman" w:hAnsi="Times New Roman" w:cs="Times New Roman"/>
          <w:b/>
          <w:color w:val="000000" w:themeColor="text1"/>
        </w:rPr>
        <w:t xml:space="preserve">-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услуге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Pr="000E7E0E">
        <w:rPr>
          <w:rFonts w:ascii="Times New Roman" w:hAnsi="Times New Roman" w:cs="Times New Roman"/>
          <w:color w:val="000000" w:themeColor="text1"/>
          <w:lang w:val="sr-Cyrl-CS"/>
        </w:rPr>
        <w:t xml:space="preserve">обезбеђења особља за рад на </w:t>
      </w:r>
      <w:r>
        <w:rPr>
          <w:rFonts w:ascii="Times New Roman" w:hAnsi="Times New Roman" w:cs="Times New Roman"/>
          <w:color w:val="000000" w:themeColor="text1"/>
          <w:lang w:val="sr-Cyrl-CS"/>
        </w:rPr>
        <w:t>одређено време</w:t>
      </w:r>
    </w:p>
    <w:p w14:paraId="55B1FF8D" w14:textId="422F9D8C" w:rsidR="0058312B" w:rsidRPr="009F5B0D" w:rsidRDefault="0058312B" w:rsidP="0058312B">
      <w:pPr>
        <w:spacing w:after="0"/>
        <w:jc w:val="center"/>
        <w:rPr>
          <w:rFonts w:ascii="Times New Roman" w:hAnsi="Times New Roman" w:cs="Times New Roman"/>
          <w:color w:val="000000" w:themeColor="text1"/>
          <w:lang w:val="sr-Cyrl-RS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 ЈН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број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="009F5B0D">
        <w:rPr>
          <w:rFonts w:ascii="Times New Roman" w:hAnsi="Times New Roman" w:cs="Times New Roman"/>
          <w:color w:val="000000" w:themeColor="text1"/>
          <w:lang w:val="sr-Cyrl-RS"/>
        </w:rPr>
        <w:t>1.2.1/20</w:t>
      </w:r>
      <w:r w:rsidR="00400A05">
        <w:rPr>
          <w:rFonts w:ascii="Times New Roman" w:hAnsi="Times New Roman" w:cs="Times New Roman"/>
          <w:color w:val="000000" w:themeColor="text1"/>
          <w:lang w:val="sr-Cyrl-RS"/>
        </w:rPr>
        <w:t>20</w:t>
      </w:r>
    </w:p>
    <w:p w14:paraId="28A59A04" w14:textId="77777777" w:rsidR="0058312B" w:rsidRPr="007A7D5C" w:rsidRDefault="0058312B" w:rsidP="0058312B">
      <w:pPr>
        <w:spacing w:after="0"/>
        <w:rPr>
          <w:rFonts w:ascii="Times New Roman" w:hAnsi="Times New Roman" w:cs="Times New Roman"/>
          <w:color w:val="000000" w:themeColor="text1"/>
        </w:rPr>
      </w:pPr>
    </w:p>
    <w:p w14:paraId="74126477" w14:textId="77777777" w:rsidR="0058312B" w:rsidRDefault="0058312B" w:rsidP="0058312B">
      <w:pPr>
        <w:spacing w:after="0"/>
        <w:jc w:val="center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закључен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између</w:t>
      </w:r>
      <w:proofErr w:type="spellEnd"/>
    </w:p>
    <w:p w14:paraId="00A52158" w14:textId="77777777" w:rsidR="0058312B" w:rsidRPr="007A7D5C" w:rsidRDefault="0058312B" w:rsidP="0058312B">
      <w:pPr>
        <w:spacing w:after="0"/>
        <w:jc w:val="center"/>
        <w:rPr>
          <w:rFonts w:ascii="Times New Roman" w:hAnsi="Times New Roman" w:cs="Times New Roman"/>
          <w:color w:val="000000" w:themeColor="text1"/>
        </w:rPr>
      </w:pPr>
    </w:p>
    <w:p w14:paraId="59FCE709" w14:textId="0C9FEC6B" w:rsidR="0058312B" w:rsidRPr="000E7E0E" w:rsidRDefault="0058312B" w:rsidP="0058312B">
      <w:pPr>
        <w:spacing w:after="0"/>
        <w:ind w:right="178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b/>
          <w:color w:val="000000" w:themeColor="text1"/>
        </w:rPr>
        <w:t>1.</w:t>
      </w:r>
      <w:r w:rsidRPr="000E7E0E">
        <w:rPr>
          <w:rFonts w:ascii="Times New Roman" w:hAnsi="Times New Roman" w:cs="Times New Roman"/>
          <w:b/>
          <w:color w:val="000000" w:themeColor="text1"/>
          <w:lang w:val="sr-Latn-CS"/>
        </w:rPr>
        <w:t xml:space="preserve"> </w:t>
      </w:r>
      <w:r w:rsidR="00831D1A">
        <w:rPr>
          <w:rFonts w:ascii="Times New Roman" w:hAnsi="Times New Roman" w:cs="Times New Roman"/>
          <w:b/>
          <w:color w:val="000000" w:themeColor="text1"/>
          <w:lang w:val="sr-Cyrl-RS"/>
        </w:rPr>
        <w:t>Галерија слка ,,Сава Шуманоић“ у Шиду, Светог Саве бр.7 22240 Шид</w:t>
      </w:r>
      <w:r w:rsidR="002859CA">
        <w:rPr>
          <w:rFonts w:ascii="Times New Roman" w:hAnsi="Times New Roman" w:cs="Times New Roman"/>
          <w:b/>
          <w:color w:val="000000" w:themeColor="text1"/>
          <w:lang w:val="sr-Cyrl-RS"/>
        </w:rPr>
        <w:t xml:space="preserve"> </w:t>
      </w:r>
      <w:r w:rsidRPr="000E7E0E">
        <w:rPr>
          <w:rFonts w:ascii="Times New Roman" w:hAnsi="Times New Roman" w:cs="Times New Roman"/>
          <w:color w:val="000000" w:themeColor="text1"/>
        </w:rPr>
        <w:t xml:space="preserve">МБ: 08204535, ПИБ: </w:t>
      </w:r>
      <w:r w:rsidR="00831D1A">
        <w:rPr>
          <w:rFonts w:ascii="Times New Roman" w:hAnsi="Times New Roman" w:cs="Times New Roman"/>
          <w:color w:val="000000" w:themeColor="text1"/>
          <w:lang w:val="sr-Cyrl-RS"/>
        </w:rPr>
        <w:t xml:space="preserve">100928914 </w:t>
      </w:r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коју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заступа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в.д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.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директор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="00831D1A">
        <w:rPr>
          <w:rFonts w:ascii="Times New Roman" w:hAnsi="Times New Roman" w:cs="Times New Roman"/>
          <w:color w:val="000000" w:themeColor="text1"/>
          <w:lang w:val="sr-Cyrl-RS"/>
        </w:rPr>
        <w:t>Весна Буројевић</w:t>
      </w:r>
      <w:r w:rsidRPr="000E7E0E">
        <w:rPr>
          <w:rFonts w:ascii="Times New Roman" w:hAnsi="Times New Roman" w:cs="Times New Roman"/>
          <w:color w:val="000000" w:themeColor="text1"/>
        </w:rPr>
        <w:t xml:space="preserve">,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даљем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тексту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наручилац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и </w:t>
      </w:r>
      <w:r w:rsidRPr="000E7E0E">
        <w:rPr>
          <w:rFonts w:ascii="Times New Roman" w:hAnsi="Times New Roman" w:cs="Times New Roman"/>
          <w:color w:val="000000" w:themeColor="text1"/>
          <w:lang w:val="sr-Latn-CS"/>
        </w:rPr>
        <w:t xml:space="preserve"> </w:t>
      </w:r>
    </w:p>
    <w:p w14:paraId="56383BB5" w14:textId="77777777" w:rsidR="0058312B" w:rsidRDefault="0058312B" w:rsidP="0058312B">
      <w:pPr>
        <w:spacing w:after="0"/>
        <w:ind w:right="178"/>
        <w:jc w:val="both"/>
        <w:rPr>
          <w:rFonts w:ascii="Times New Roman" w:hAnsi="Times New Roman" w:cs="Times New Roman"/>
          <w:b/>
          <w:color w:val="000000" w:themeColor="text1"/>
        </w:rPr>
      </w:pPr>
      <w:r w:rsidRPr="000E7E0E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46576239" w14:textId="77777777" w:rsidR="0058312B" w:rsidRPr="000E7E0E" w:rsidRDefault="0058312B" w:rsidP="0058312B">
      <w:pPr>
        <w:spacing w:after="0"/>
        <w:ind w:right="178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b/>
          <w:color w:val="000000" w:themeColor="text1"/>
        </w:rPr>
        <w:t>2. _____________________________</w:t>
      </w:r>
      <w:r>
        <w:rPr>
          <w:rFonts w:ascii="Times New Roman" w:hAnsi="Times New Roman" w:cs="Times New Roman"/>
          <w:b/>
          <w:color w:val="000000" w:themeColor="text1"/>
        </w:rPr>
        <w:t>_______________________</w:t>
      </w:r>
      <w:r w:rsidRPr="000E7E0E">
        <w:rPr>
          <w:rFonts w:ascii="Times New Roman" w:hAnsi="Times New Roman" w:cs="Times New Roman"/>
          <w:b/>
          <w:color w:val="000000" w:themeColor="text1"/>
        </w:rPr>
        <w:t>_</w:t>
      </w:r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седиштем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____________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улица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_____________ ПИБ _________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матични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број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__________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број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рачуна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_____________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кога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заступа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___________________,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даљем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тексту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Давалац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услуга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 </w:t>
      </w:r>
    </w:p>
    <w:p w14:paraId="21600BE3" w14:textId="6DB47BD4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b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  <w:lang w:val="sr-Latn-CS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color w:val="000000" w:themeColor="text1"/>
        </w:rPr>
        <w:t>Предмет</w:t>
      </w:r>
      <w:proofErr w:type="spellEnd"/>
      <w:r w:rsidRPr="000E7E0E">
        <w:rPr>
          <w:rFonts w:ascii="Times New Roman" w:hAnsi="Times New Roman" w:cs="Times New Roman"/>
          <w:b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color w:val="000000" w:themeColor="text1"/>
        </w:rPr>
        <w:t>уговора</w:t>
      </w:r>
      <w:proofErr w:type="spellEnd"/>
      <w:r w:rsidRPr="000E7E0E">
        <w:rPr>
          <w:rFonts w:ascii="Times New Roman" w:hAnsi="Times New Roman" w:cs="Times New Roman"/>
          <w:b/>
          <w:color w:val="000000" w:themeColor="text1"/>
        </w:rPr>
        <w:t xml:space="preserve">: </w:t>
      </w:r>
      <w:proofErr w:type="spellStart"/>
      <w:r>
        <w:rPr>
          <w:rFonts w:ascii="Times New Roman" w:hAnsi="Times New Roman" w:cs="Times New Roman"/>
          <w:color w:val="000000" w:themeColor="text1"/>
        </w:rPr>
        <w:t>У</w:t>
      </w:r>
      <w:r w:rsidRPr="000E7E0E">
        <w:rPr>
          <w:rFonts w:ascii="Times New Roman" w:hAnsi="Times New Roman" w:cs="Times New Roman"/>
          <w:color w:val="000000" w:themeColor="text1"/>
        </w:rPr>
        <w:t>слуге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обезбеђења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особља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рад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</w:rPr>
        <w:t>одређено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</w:rPr>
        <w:t>време</w:t>
      </w:r>
      <w:proofErr w:type="spellEnd"/>
      <w:r w:rsidRPr="000E7E0E">
        <w:rPr>
          <w:rFonts w:ascii="Times New Roman" w:hAnsi="Times New Roman" w:cs="Times New Roman"/>
          <w:b/>
          <w:color w:val="000000" w:themeColor="text1"/>
        </w:rPr>
        <w:t xml:space="preserve"> - </w:t>
      </w:r>
      <w:r w:rsidRPr="000E7E0E">
        <w:rPr>
          <w:rFonts w:ascii="Times New Roman" w:hAnsi="Times New Roman" w:cs="Times New Roman"/>
          <w:color w:val="000000" w:themeColor="text1"/>
        </w:rPr>
        <w:t>ПОСТУПАК ЈАВНЕ НАБАВКЕ МАЛЕ ВРЕДНОСТИ</w:t>
      </w:r>
      <w:r>
        <w:rPr>
          <w:rFonts w:ascii="Times New Roman" w:hAnsi="Times New Roman" w:cs="Times New Roman"/>
          <w:color w:val="000000" w:themeColor="text1"/>
        </w:rPr>
        <w:t>,</w:t>
      </w:r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бр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. </w:t>
      </w:r>
      <w:r w:rsidR="00831D1A">
        <w:rPr>
          <w:rFonts w:ascii="Times New Roman" w:hAnsi="Times New Roman" w:cs="Times New Roman"/>
          <w:color w:val="000000" w:themeColor="text1"/>
          <w:lang w:val="sr-Cyrl-RS"/>
        </w:rPr>
        <w:t>1.2.1/20</w:t>
      </w:r>
      <w:r w:rsidR="00400A05">
        <w:rPr>
          <w:rFonts w:ascii="Times New Roman" w:hAnsi="Times New Roman" w:cs="Times New Roman"/>
          <w:color w:val="000000" w:themeColor="text1"/>
          <w:lang w:val="sr-Cyrl-RS"/>
        </w:rPr>
        <w:t>20.</w:t>
      </w:r>
      <w:r w:rsidRPr="000E7E0E">
        <w:rPr>
          <w:rFonts w:ascii="Times New Roman" w:hAnsi="Times New Roman" w:cs="Times New Roman"/>
          <w:color w:val="000000" w:themeColor="text1"/>
        </w:rPr>
        <w:t xml:space="preserve">   </w:t>
      </w:r>
    </w:p>
    <w:p w14:paraId="7CB4BB82" w14:textId="77777777" w:rsidR="0058312B" w:rsidRPr="000E7E0E" w:rsidRDefault="0058312B" w:rsidP="0058312B">
      <w:pPr>
        <w:spacing w:after="0"/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3C8A6556" w14:textId="77777777" w:rsidR="0058312B" w:rsidRPr="000E7E0E" w:rsidRDefault="0058312B" w:rsidP="0058312B">
      <w:pPr>
        <w:spacing w:after="0"/>
        <w:jc w:val="center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b/>
          <w:color w:val="000000" w:themeColor="text1"/>
        </w:rPr>
        <w:t>Члан</w:t>
      </w:r>
      <w:proofErr w:type="spellEnd"/>
      <w:r w:rsidRPr="000E7E0E">
        <w:rPr>
          <w:rFonts w:ascii="Times New Roman" w:hAnsi="Times New Roman" w:cs="Times New Roman"/>
          <w:b/>
          <w:color w:val="000000" w:themeColor="text1"/>
        </w:rPr>
        <w:t xml:space="preserve"> 1.</w:t>
      </w:r>
    </w:p>
    <w:p w14:paraId="245E5881" w14:textId="66FDBE3D" w:rsidR="0058312B" w:rsidRPr="002F773C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Овим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уговором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Наручилац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услуга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Давалац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услуга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уређују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међусобна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права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обавезе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вези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пружањем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-</w:t>
      </w:r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услуге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Pr="000E7E0E">
        <w:rPr>
          <w:rFonts w:ascii="Times New Roman" w:hAnsi="Times New Roman" w:cs="Times New Roman"/>
          <w:color w:val="000000" w:themeColor="text1"/>
          <w:lang w:val="sr-Cyrl-CS"/>
        </w:rPr>
        <w:t xml:space="preserve">обезбеђења особља за рад на </w:t>
      </w:r>
      <w:r>
        <w:rPr>
          <w:rFonts w:ascii="Times New Roman" w:hAnsi="Times New Roman" w:cs="Times New Roman"/>
          <w:color w:val="000000" w:themeColor="text1"/>
          <w:lang w:val="sr-Cyrl-CS"/>
        </w:rPr>
        <w:t>одређено време</w:t>
      </w:r>
      <w:r>
        <w:rPr>
          <w:rFonts w:ascii="Times New Roman" w:hAnsi="Times New Roman" w:cs="Times New Roman"/>
          <w:color w:val="000000" w:themeColor="text1"/>
        </w:rPr>
        <w:t>,</w:t>
      </w:r>
      <w:r w:rsidRPr="000E7E0E">
        <w:rPr>
          <w:rFonts w:ascii="Times New Roman" w:hAnsi="Times New Roman" w:cs="Times New Roman"/>
          <w:color w:val="000000" w:themeColor="text1"/>
        </w:rPr>
        <w:t xml:space="preserve"> ЈН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број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="00BB18D8">
        <w:rPr>
          <w:rFonts w:ascii="Times New Roman" w:hAnsi="Times New Roman" w:cs="Times New Roman"/>
          <w:color w:val="000000" w:themeColor="text1"/>
          <w:lang w:val="sr-Cyrl-RS"/>
        </w:rPr>
        <w:t>1.2.1/20</w:t>
      </w:r>
      <w:r w:rsidR="00400A05">
        <w:rPr>
          <w:rFonts w:ascii="Times New Roman" w:hAnsi="Times New Roman" w:cs="Times New Roman"/>
          <w:color w:val="000000" w:themeColor="text1"/>
          <w:lang w:val="sr-Cyrl-RS"/>
        </w:rPr>
        <w:t>20</w:t>
      </w:r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захтеву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Наручиоца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услуга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5276128C" w14:textId="77777777" w:rsidR="0058312B" w:rsidRPr="000E7E0E" w:rsidRDefault="0058312B" w:rsidP="0058312B">
      <w:pPr>
        <w:spacing w:after="0"/>
        <w:jc w:val="center"/>
        <w:rPr>
          <w:rFonts w:ascii="Times New Roman" w:hAnsi="Times New Roman" w:cs="Times New Roman"/>
          <w:b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b/>
          <w:color w:val="000000" w:themeColor="text1"/>
        </w:rPr>
        <w:t>Члан</w:t>
      </w:r>
      <w:proofErr w:type="spellEnd"/>
      <w:r w:rsidRPr="000E7E0E">
        <w:rPr>
          <w:rFonts w:ascii="Times New Roman" w:hAnsi="Times New Roman" w:cs="Times New Roman"/>
          <w:b/>
          <w:color w:val="000000" w:themeColor="text1"/>
        </w:rPr>
        <w:t xml:space="preserve"> 2.</w:t>
      </w:r>
    </w:p>
    <w:p w14:paraId="16B25BDB" w14:textId="4A379F2E" w:rsidR="0058312B" w:rsidRPr="002F773C" w:rsidRDefault="0058312B" w:rsidP="0058312B">
      <w:pPr>
        <w:tabs>
          <w:tab w:val="num" w:pos="0"/>
        </w:tabs>
        <w:spacing w:after="0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Давалац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услуга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обавезује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захтеву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рачун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Наручиоца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услуга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временском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периоду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</w:rPr>
        <w:t>од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</w:rPr>
        <w:t>једне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</w:rPr>
        <w:t>године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а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највише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</w:rPr>
        <w:t>максималне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</w:rPr>
        <w:t>вредности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</w:rPr>
        <w:t>предвиђене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</w:rPr>
        <w:t>за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</w:rPr>
        <w:t>ову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</w:rPr>
        <w:t>сврху</w:t>
      </w:r>
      <w:proofErr w:type="spellEnd"/>
      <w:r>
        <w:rPr>
          <w:rFonts w:ascii="Times New Roman" w:hAnsi="Times New Roman" w:cs="Times New Roman"/>
          <w:color w:val="000000" w:themeColor="text1"/>
        </w:rPr>
        <w:t>,</w:t>
      </w:r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врши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услуге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Pr="000E7E0E">
        <w:rPr>
          <w:rFonts w:ascii="Times New Roman" w:hAnsi="Times New Roman" w:cs="Times New Roman"/>
          <w:color w:val="000000" w:themeColor="text1"/>
          <w:lang w:val="sr-Cyrl-CS"/>
        </w:rPr>
        <w:t xml:space="preserve">обезбеђења особља за рад на </w:t>
      </w:r>
      <w:r>
        <w:rPr>
          <w:rFonts w:ascii="Times New Roman" w:hAnsi="Times New Roman" w:cs="Times New Roman"/>
          <w:color w:val="000000" w:themeColor="text1"/>
          <w:lang w:val="sr-Cyrl-CS"/>
        </w:rPr>
        <w:t>одређено време</w:t>
      </w:r>
      <w:r w:rsidRPr="000E7E0E">
        <w:rPr>
          <w:rFonts w:ascii="Times New Roman" w:hAnsi="Times New Roman" w:cs="Times New Roman"/>
          <w:color w:val="000000" w:themeColor="text1"/>
        </w:rPr>
        <w:t xml:space="preserve"> 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свему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према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конкурсној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документацији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Наручиоца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услуга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понуди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Даваоца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</w:t>
      </w:r>
      <w:r>
        <w:rPr>
          <w:rFonts w:ascii="Times New Roman" w:hAnsi="Times New Roman" w:cs="Times New Roman"/>
          <w:color w:val="000000" w:themeColor="text1"/>
        </w:rPr>
        <w:t>слуга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</w:rPr>
        <w:t>број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_______ </w:t>
      </w:r>
      <w:proofErr w:type="spellStart"/>
      <w:r>
        <w:rPr>
          <w:rFonts w:ascii="Times New Roman" w:hAnsi="Times New Roman" w:cs="Times New Roman"/>
          <w:color w:val="000000" w:themeColor="text1"/>
        </w:rPr>
        <w:t>од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_______</w:t>
      </w:r>
      <w:r w:rsidR="00400A05">
        <w:rPr>
          <w:rFonts w:ascii="Times New Roman" w:hAnsi="Times New Roman" w:cs="Times New Roman"/>
          <w:color w:val="000000" w:themeColor="text1"/>
          <w:lang w:val="sr-Cyrl-RS"/>
        </w:rPr>
        <w:t>2020</w:t>
      </w:r>
      <w:r w:rsidRPr="000E7E0E">
        <w:rPr>
          <w:rFonts w:ascii="Times New Roman" w:hAnsi="Times New Roman" w:cs="Times New Roman"/>
          <w:color w:val="000000" w:themeColor="text1"/>
        </w:rPr>
        <w:t xml:space="preserve">.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године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чине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саставни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део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овог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уговора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537A8F9D" w14:textId="77777777" w:rsidR="0058312B" w:rsidRPr="000E7E0E" w:rsidRDefault="0058312B" w:rsidP="0058312B">
      <w:pPr>
        <w:spacing w:after="0"/>
        <w:jc w:val="center"/>
        <w:rPr>
          <w:rFonts w:ascii="Times New Roman" w:hAnsi="Times New Roman" w:cs="Times New Roman"/>
          <w:b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b/>
          <w:color w:val="000000" w:themeColor="text1"/>
        </w:rPr>
        <w:t>Члан</w:t>
      </w:r>
      <w:proofErr w:type="spellEnd"/>
      <w:r w:rsidRPr="000E7E0E">
        <w:rPr>
          <w:rFonts w:ascii="Times New Roman" w:hAnsi="Times New Roman" w:cs="Times New Roman"/>
          <w:b/>
          <w:color w:val="000000" w:themeColor="text1"/>
        </w:rPr>
        <w:t xml:space="preserve"> 3.</w:t>
      </w:r>
    </w:p>
    <w:p w14:paraId="1FE45693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Давалац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услуга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обавезује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рачун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Наручиоца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услуга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врши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следеће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послове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:</w:t>
      </w:r>
    </w:p>
    <w:p w14:paraId="15DA0565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1-у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року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2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исказаном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захтеву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Наручиоца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услуга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пронађе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одређену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стуктуру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извршиоца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обављање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послова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ће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ангажовати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уговору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о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обављању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неопходних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послова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;</w:t>
      </w:r>
    </w:p>
    <w:p w14:paraId="680DABD0" w14:textId="61B7F02E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2-да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ради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избора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извршиоца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посла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Наручиоцу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услуга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достави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упут</w:t>
      </w:r>
      <w:proofErr w:type="spellEnd"/>
      <w:r w:rsidR="00FE0F02">
        <w:rPr>
          <w:rFonts w:ascii="Times New Roman" w:hAnsi="Times New Roman" w:cs="Times New Roman"/>
          <w:color w:val="000000" w:themeColor="text1"/>
          <w:lang w:val="sr-Cyrl-RS"/>
        </w:rPr>
        <w:t xml:space="preserve"> </w:t>
      </w:r>
      <w:r w:rsidRPr="000E7E0E">
        <w:rPr>
          <w:rFonts w:ascii="Times New Roman" w:hAnsi="Times New Roman" w:cs="Times New Roman"/>
          <w:color w:val="000000" w:themeColor="text1"/>
        </w:rPr>
        <w:t>(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списа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)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именима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лица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обављање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послова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другим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подацима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наведених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лица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значаја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обављање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посла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;</w:t>
      </w:r>
    </w:p>
    <w:p w14:paraId="6F852646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3-да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изврши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уговорене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послове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стране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Наручиоца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услуга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;</w:t>
      </w:r>
    </w:p>
    <w:p w14:paraId="621A31DB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4-</w:t>
      </w:r>
      <w:r w:rsidRPr="000E7E0E">
        <w:rPr>
          <w:rFonts w:ascii="Times New Roman" w:hAnsi="Times New Roman" w:cs="Times New Roman"/>
          <w:color w:val="000000" w:themeColor="text1"/>
        </w:rPr>
        <w:t xml:space="preserve">да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случај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Наручилац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услуга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удаљи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извршиоца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услуга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због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непридржавања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налога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упутстава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</w:rPr>
        <w:t>за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</w:rPr>
        <w:t>рад</w:t>
      </w:r>
      <w:proofErr w:type="spellEnd"/>
      <w:r>
        <w:rPr>
          <w:rFonts w:ascii="Times New Roman" w:hAnsi="Times New Roman" w:cs="Times New Roman"/>
          <w:color w:val="000000" w:themeColor="text1"/>
        </w:rPr>
        <w:t>,</w:t>
      </w:r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одмах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ангажује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другог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извршиоца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посла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ради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благовременог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квалитетног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завршетка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посла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;</w:t>
      </w:r>
    </w:p>
    <w:p w14:paraId="21F78417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 xml:space="preserve">5-да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изврши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пријаву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извршиоца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посла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матичну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евиденцију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надлежних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фондова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попуни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ППП ПД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пријаву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;</w:t>
      </w:r>
    </w:p>
    <w:p w14:paraId="2F931E8E" w14:textId="77777777" w:rsidR="0058312B" w:rsidRPr="007F2C3B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E7E0E">
        <w:rPr>
          <w:rFonts w:ascii="Times New Roman" w:hAnsi="Times New Roman" w:cs="Times New Roman"/>
          <w:color w:val="000000" w:themeColor="text1"/>
        </w:rPr>
        <w:t>6-д</w:t>
      </w:r>
      <w:r>
        <w:rPr>
          <w:rFonts w:ascii="Times New Roman" w:hAnsi="Times New Roman" w:cs="Times New Roman"/>
          <w:color w:val="000000" w:themeColor="text1"/>
        </w:rPr>
        <w:t xml:space="preserve">а </w:t>
      </w:r>
      <w:proofErr w:type="spellStart"/>
      <w:r>
        <w:rPr>
          <w:rFonts w:ascii="Times New Roman" w:hAnsi="Times New Roman" w:cs="Times New Roman"/>
          <w:color w:val="000000" w:themeColor="text1"/>
        </w:rPr>
        <w:t>по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</w:rPr>
        <w:t>завршетку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</w:rPr>
        <w:t>посла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Наручиоцу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услуга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испостави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фактуру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складу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чл.4.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Уговора</w:t>
      </w:r>
      <w:proofErr w:type="spellEnd"/>
      <w:r>
        <w:rPr>
          <w:rFonts w:ascii="Times New Roman" w:hAnsi="Times New Roman" w:cs="Times New Roman"/>
          <w:color w:val="000000" w:themeColor="text1"/>
        </w:rPr>
        <w:t>.</w:t>
      </w:r>
    </w:p>
    <w:p w14:paraId="3A07E9E7" w14:textId="77777777" w:rsidR="0058312B" w:rsidRDefault="0058312B" w:rsidP="0058312B">
      <w:pPr>
        <w:spacing w:after="0"/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5CA52539" w14:textId="0FEF7A25" w:rsidR="0058312B" w:rsidRDefault="0058312B" w:rsidP="0058312B">
      <w:pPr>
        <w:spacing w:after="0"/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712DA3DF" w14:textId="7EF49852" w:rsidR="00061541" w:rsidRDefault="00061541" w:rsidP="0058312B">
      <w:pPr>
        <w:spacing w:after="0"/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08847ACD" w14:textId="77777777" w:rsidR="00061541" w:rsidRDefault="00061541" w:rsidP="0058312B">
      <w:pPr>
        <w:spacing w:after="0"/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77C3CA5F" w14:textId="77777777" w:rsidR="00FE0F02" w:rsidRDefault="00FE0F02" w:rsidP="0058312B">
      <w:pPr>
        <w:spacing w:after="0"/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4691E189" w14:textId="77777777" w:rsidR="0058312B" w:rsidRDefault="0058312B" w:rsidP="0058312B">
      <w:pPr>
        <w:spacing w:after="0"/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658618D6" w14:textId="77777777" w:rsidR="0058312B" w:rsidRPr="000E7E0E" w:rsidRDefault="0058312B" w:rsidP="0058312B">
      <w:pPr>
        <w:spacing w:after="0"/>
        <w:jc w:val="center"/>
        <w:rPr>
          <w:rFonts w:ascii="Times New Roman" w:hAnsi="Times New Roman" w:cs="Times New Roman"/>
          <w:b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b/>
          <w:color w:val="000000" w:themeColor="text1"/>
        </w:rPr>
        <w:lastRenderedPageBreak/>
        <w:t>Члан</w:t>
      </w:r>
      <w:proofErr w:type="spellEnd"/>
      <w:r w:rsidRPr="000E7E0E">
        <w:rPr>
          <w:rFonts w:ascii="Times New Roman" w:hAnsi="Times New Roman" w:cs="Times New Roman"/>
          <w:b/>
          <w:color w:val="000000" w:themeColor="text1"/>
        </w:rPr>
        <w:t xml:space="preserve"> 4.</w:t>
      </w:r>
    </w:p>
    <w:p w14:paraId="6473C24D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Давалац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услуга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обавезује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Наручиоцу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услуга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месечно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испоставља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фактуре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исказаном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накнадом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извршене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услуге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предмета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Уговора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47F1E7C7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Накнада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извршене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услуге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исказана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фактури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мора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садржи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:</w:t>
      </w:r>
      <w:r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нето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зараду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извршиоца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посла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припадајуће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порезе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доприносе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зараду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уговор</w:t>
      </w:r>
      <w:r>
        <w:rPr>
          <w:rFonts w:ascii="Times New Roman" w:hAnsi="Times New Roman" w:cs="Times New Roman"/>
          <w:color w:val="000000" w:themeColor="text1"/>
        </w:rPr>
        <w:t>у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о </w:t>
      </w:r>
      <w:proofErr w:type="spellStart"/>
      <w:r>
        <w:rPr>
          <w:rFonts w:ascii="Times New Roman" w:hAnsi="Times New Roman" w:cs="Times New Roman"/>
          <w:color w:val="000000" w:themeColor="text1"/>
        </w:rPr>
        <w:t>обављању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</w:rPr>
        <w:t>неопходних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</w:rPr>
        <w:t>послова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накнаду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пружене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услуге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Даваоца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услуга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26559509" w14:textId="77777777" w:rsidR="0058312B" w:rsidRPr="000E7E0E" w:rsidRDefault="0058312B" w:rsidP="0058312B">
      <w:pPr>
        <w:spacing w:after="0"/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3C4348A5" w14:textId="77777777" w:rsidR="0058312B" w:rsidRPr="000E7E0E" w:rsidRDefault="0058312B" w:rsidP="0058312B">
      <w:pPr>
        <w:spacing w:after="0"/>
        <w:jc w:val="center"/>
        <w:rPr>
          <w:rFonts w:ascii="Times New Roman" w:hAnsi="Times New Roman" w:cs="Times New Roman"/>
          <w:b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b/>
          <w:color w:val="000000" w:themeColor="text1"/>
        </w:rPr>
        <w:t>Члан</w:t>
      </w:r>
      <w:proofErr w:type="spellEnd"/>
      <w:r w:rsidRPr="000E7E0E">
        <w:rPr>
          <w:rFonts w:ascii="Times New Roman" w:hAnsi="Times New Roman" w:cs="Times New Roman"/>
          <w:b/>
          <w:color w:val="000000" w:themeColor="text1"/>
        </w:rPr>
        <w:t xml:space="preserve"> 5.</w:t>
      </w:r>
    </w:p>
    <w:p w14:paraId="4098F996" w14:textId="1673E787" w:rsidR="0058312B" w:rsidRPr="007D361D" w:rsidRDefault="0058312B" w:rsidP="00DF6593">
      <w:pPr>
        <w:spacing w:after="0"/>
        <w:jc w:val="both"/>
        <w:rPr>
          <w:rFonts w:ascii="Times New Roman" w:hAnsi="Times New Roman" w:cs="Times New Roman"/>
          <w:lang w:val="sr-Cyrl-RS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Уговорне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стране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сагласно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уговарају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висину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накнаде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пружене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услуге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Даваоца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услуга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износу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_____________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динара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="002E40A8">
        <w:rPr>
          <w:rFonts w:ascii="Times New Roman" w:hAnsi="Times New Roman" w:cs="Times New Roman"/>
          <w:color w:val="000000" w:themeColor="text1"/>
          <w:lang w:val="sr-Cyrl-RS"/>
        </w:rPr>
        <w:t xml:space="preserve">износ без ПДВ-а, односно са </w:t>
      </w:r>
      <w:r w:rsidRPr="000E7E0E">
        <w:rPr>
          <w:rFonts w:ascii="Times New Roman" w:hAnsi="Times New Roman" w:cs="Times New Roman"/>
          <w:color w:val="000000" w:themeColor="text1"/>
        </w:rPr>
        <w:t xml:space="preserve"> ПДВ</w:t>
      </w:r>
      <w:r w:rsidR="002E40A8">
        <w:rPr>
          <w:rFonts w:ascii="Times New Roman" w:hAnsi="Times New Roman" w:cs="Times New Roman"/>
          <w:color w:val="000000" w:themeColor="text1"/>
          <w:lang w:val="sr-Cyrl-RS"/>
        </w:rPr>
        <w:t>-ом __________________</w:t>
      </w:r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бруто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зараду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="00BE3031" w:rsidRPr="003873EA">
        <w:rPr>
          <w:rFonts w:ascii="Times New Roman" w:hAnsi="Times New Roman" w:cs="Times New Roman"/>
          <w:color w:val="FF0000"/>
          <w:lang w:val="sr-Cyrl-RS"/>
        </w:rPr>
        <w:t>52.282,</w:t>
      </w:r>
      <w:r w:rsidR="00BE3031">
        <w:rPr>
          <w:rFonts w:ascii="Times New Roman" w:hAnsi="Times New Roman" w:cs="Times New Roman"/>
          <w:lang w:val="sr-Cyrl-RS"/>
        </w:rPr>
        <w:t>45</w:t>
      </w:r>
      <w:r w:rsidRPr="00A232CB">
        <w:rPr>
          <w:rFonts w:ascii="Times New Roman" w:hAnsi="Times New Roman" w:cs="Times New Roman"/>
        </w:rPr>
        <w:t xml:space="preserve"> </w:t>
      </w:r>
      <w:proofErr w:type="spellStart"/>
      <w:r w:rsidRPr="00A232CB">
        <w:rPr>
          <w:rFonts w:ascii="Times New Roman" w:hAnsi="Times New Roman" w:cs="Times New Roman"/>
        </w:rPr>
        <w:t>динара</w:t>
      </w:r>
      <w:proofErr w:type="spellEnd"/>
      <w:r w:rsidR="00BE3031">
        <w:rPr>
          <w:rFonts w:ascii="Times New Roman" w:hAnsi="Times New Roman" w:cs="Times New Roman"/>
          <w:lang w:val="sr-Cyrl-RS"/>
        </w:rPr>
        <w:t xml:space="preserve"> плус 8.705,03 ПИО и здравствено осигурање које плаћа послодавац</w:t>
      </w:r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односно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висини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r w:rsidR="002E40A8">
        <w:rPr>
          <w:rFonts w:ascii="Times New Roman" w:hAnsi="Times New Roman" w:cs="Times New Roman"/>
          <w:color w:val="000000" w:themeColor="text1"/>
          <w:lang w:val="sr-Cyrl-RS"/>
        </w:rPr>
        <w:t>60.987,48 динара</w:t>
      </w:r>
      <w:r w:rsidRPr="000E7E0E">
        <w:rPr>
          <w:rFonts w:ascii="Times New Roman" w:hAnsi="Times New Roman" w:cs="Times New Roman"/>
          <w:color w:val="000000" w:themeColor="text1"/>
        </w:rPr>
        <w:t xml:space="preserve">. </w:t>
      </w:r>
      <w:r w:rsidR="00855AC3">
        <w:rPr>
          <w:rFonts w:ascii="Times New Roman" w:hAnsi="Times New Roman" w:cs="Times New Roman"/>
          <w:color w:val="000000" w:themeColor="text1"/>
          <w:lang w:val="sr-Cyrl-RS"/>
        </w:rPr>
        <w:t>За два извршиоца висина накнаде износи без ПДВ-а __________________, са ПДВ-ом ______________ месечно, а за 12 месеци износ без ПДВ-а__________________, а са ПДВ-ом ________________</w:t>
      </w:r>
      <w:r w:rsidR="007D361D">
        <w:rPr>
          <w:rFonts w:ascii="Times New Roman" w:hAnsi="Times New Roman" w:cs="Times New Roman"/>
          <w:color w:val="000000" w:themeColor="text1"/>
          <w:lang w:val="sr-Cyrl-RS"/>
        </w:rPr>
        <w:t>.</w:t>
      </w:r>
    </w:p>
    <w:p w14:paraId="701A88EF" w14:textId="68DF7B80" w:rsidR="00DF6593" w:rsidRPr="00DF6593" w:rsidRDefault="00DF6593" w:rsidP="00DF6593">
      <w:pPr>
        <w:spacing w:after="0"/>
        <w:jc w:val="both"/>
        <w:rPr>
          <w:rFonts w:ascii="Times New Roman" w:hAnsi="Times New Roman" w:cs="Times New Roman"/>
          <w:lang w:val="sr-Cyrl-RS"/>
        </w:rPr>
      </w:pPr>
      <w:r>
        <w:rPr>
          <w:rFonts w:ascii="Times New Roman" w:hAnsi="Times New Roman" w:cs="Times New Roman"/>
          <w:lang w:val="sr-Cyrl-RS"/>
        </w:rPr>
        <w:t>Укупна вредност Уговора са свим елементима структуре цене без ПДВ-а је _________________ а са ПДВ-ом ______________________</w:t>
      </w:r>
      <w:r w:rsidR="008A3AE0">
        <w:rPr>
          <w:rFonts w:ascii="Times New Roman" w:hAnsi="Times New Roman" w:cs="Times New Roman"/>
          <w:lang w:val="sr-Cyrl-RS"/>
        </w:rPr>
        <w:t xml:space="preserve"> ЗА ДВА ИЗВЦРШИОЦА.</w:t>
      </w:r>
      <w:bookmarkStart w:id="0" w:name="_GoBack"/>
      <w:bookmarkEnd w:id="0"/>
    </w:p>
    <w:p w14:paraId="47ABD120" w14:textId="77777777" w:rsidR="0058312B" w:rsidRPr="000E7E0E" w:rsidRDefault="0058312B" w:rsidP="005831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</w:rPr>
      </w:pPr>
      <w:r w:rsidRPr="000E7E0E">
        <w:rPr>
          <w:rFonts w:ascii="Times New Roman" w:eastAsia="Calibri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Корекција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уговорене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цене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радног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сата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ангажованог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извршиоца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пружаоца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услуга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може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се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извршити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складу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са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потписаним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Социјалним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споразумом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између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Владе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Републике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Србије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репрезентативних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синдиката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и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Уније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послодаваца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којим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се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регулише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минимална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цена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рада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(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радног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сата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)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коју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послодавци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морају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исплаћују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територији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Републике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Србије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>.</w:t>
      </w:r>
    </w:p>
    <w:p w14:paraId="2582861A" w14:textId="77777777" w:rsidR="0058312B" w:rsidRPr="000E7E0E" w:rsidRDefault="0058312B" w:rsidP="005831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</w:rPr>
      </w:pPr>
      <w:r w:rsidRPr="000E7E0E">
        <w:rPr>
          <w:rFonts w:ascii="Times New Roman" w:eastAsia="Calibri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Проценат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раста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уговорених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цена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радног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сата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ангажоване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извршиоце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једнак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је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проценту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раста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минималне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цене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рада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односу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последње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потписани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Социјални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споразум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>.</w:t>
      </w:r>
    </w:p>
    <w:p w14:paraId="1B5F663E" w14:textId="77777777" w:rsidR="0058312B" w:rsidRDefault="0058312B" w:rsidP="005831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</w:rPr>
      </w:pPr>
      <w:r w:rsidRPr="000E7E0E">
        <w:rPr>
          <w:rFonts w:ascii="Times New Roman" w:eastAsia="Calibri" w:hAnsi="Times New Roman" w:cs="Times New Roman"/>
          <w:color w:val="000000" w:themeColor="text1"/>
        </w:rPr>
        <w:tab/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Корекцију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уговорене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цене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радног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сата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ангажованих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извршиоца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Добављач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је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овлашћен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изврши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основу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писмене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сагласности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Наручиоца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при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чему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се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неће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закључивати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посебан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анекс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овог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eastAsia="Calibri" w:hAnsi="Times New Roman" w:cs="Times New Roman"/>
          <w:color w:val="000000" w:themeColor="text1"/>
        </w:rPr>
        <w:t>уговора</w:t>
      </w:r>
      <w:proofErr w:type="spellEnd"/>
      <w:r w:rsidRPr="000E7E0E">
        <w:rPr>
          <w:rFonts w:ascii="Times New Roman" w:eastAsia="Calibri" w:hAnsi="Times New Roman" w:cs="Times New Roman"/>
          <w:color w:val="000000" w:themeColor="text1"/>
        </w:rPr>
        <w:t>.</w:t>
      </w:r>
    </w:p>
    <w:p w14:paraId="35E22759" w14:textId="77777777" w:rsidR="0058312B" w:rsidRDefault="0058312B" w:rsidP="0058312B">
      <w:pPr>
        <w:spacing w:after="0"/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400C5E78" w14:textId="77777777" w:rsidR="0058312B" w:rsidRPr="000E7E0E" w:rsidRDefault="0058312B" w:rsidP="0058312B">
      <w:pPr>
        <w:spacing w:after="0"/>
        <w:jc w:val="center"/>
        <w:rPr>
          <w:rFonts w:ascii="Times New Roman" w:hAnsi="Times New Roman" w:cs="Times New Roman"/>
          <w:b/>
          <w:color w:val="000000" w:themeColor="text1"/>
        </w:rPr>
      </w:pPr>
      <w:proofErr w:type="spellStart"/>
      <w:r>
        <w:rPr>
          <w:rFonts w:ascii="Times New Roman" w:hAnsi="Times New Roman" w:cs="Times New Roman"/>
          <w:b/>
          <w:color w:val="000000" w:themeColor="text1"/>
        </w:rPr>
        <w:t>Члан</w:t>
      </w:r>
      <w:proofErr w:type="spellEnd"/>
      <w:r>
        <w:rPr>
          <w:rFonts w:ascii="Times New Roman" w:hAnsi="Times New Roman" w:cs="Times New Roman"/>
          <w:b/>
          <w:color w:val="000000" w:themeColor="text1"/>
        </w:rPr>
        <w:t xml:space="preserve"> 6</w:t>
      </w:r>
      <w:r w:rsidRPr="000E7E0E">
        <w:rPr>
          <w:rFonts w:ascii="Times New Roman" w:hAnsi="Times New Roman" w:cs="Times New Roman"/>
          <w:b/>
          <w:color w:val="000000" w:themeColor="text1"/>
        </w:rPr>
        <w:t>.</w:t>
      </w:r>
    </w:p>
    <w:p w14:paraId="3590F2F8" w14:textId="77777777" w:rsidR="0058312B" w:rsidRDefault="0058312B" w:rsidP="0058312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 w:themeColor="text1"/>
        </w:rPr>
      </w:pPr>
    </w:p>
    <w:p w14:paraId="14C5D19D" w14:textId="3E5936AA" w:rsidR="0058312B" w:rsidRPr="00E05CD9" w:rsidRDefault="0058312B" w:rsidP="0058312B">
      <w:pPr>
        <w:suppressAutoHyphens/>
        <w:spacing w:after="0" w:line="240" w:lineRule="auto"/>
        <w:ind w:right="170" w:firstLine="720"/>
        <w:jc w:val="both"/>
        <w:rPr>
          <w:rFonts w:ascii="Times New Roman" w:hAnsi="Times New Roman" w:cs="Times New Roman"/>
        </w:rPr>
      </w:pPr>
      <w:proofErr w:type="spellStart"/>
      <w:r w:rsidRPr="00E05CD9">
        <w:rPr>
          <w:rFonts w:ascii="Times New Roman" w:hAnsi="Times New Roman" w:cs="Times New Roman"/>
        </w:rPr>
        <w:t>Понуђач</w:t>
      </w:r>
      <w:proofErr w:type="spellEnd"/>
      <w:r w:rsidRPr="00E05CD9">
        <w:rPr>
          <w:rFonts w:ascii="Times New Roman" w:hAnsi="Times New Roman" w:cs="Times New Roman"/>
          <w:spacing w:val="2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3"/>
        </w:rPr>
        <w:t>с</w:t>
      </w:r>
      <w:r w:rsidRPr="00E05CD9">
        <w:rPr>
          <w:rFonts w:ascii="Times New Roman" w:hAnsi="Times New Roman" w:cs="Times New Roman"/>
        </w:rPr>
        <w:t>е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1"/>
        </w:rPr>
        <w:t>об</w:t>
      </w:r>
      <w:r w:rsidRPr="00E05CD9">
        <w:rPr>
          <w:rFonts w:ascii="Times New Roman" w:hAnsi="Times New Roman" w:cs="Times New Roman"/>
          <w:spacing w:val="-2"/>
        </w:rPr>
        <w:t>а</w:t>
      </w:r>
      <w:r w:rsidRPr="00E05CD9">
        <w:rPr>
          <w:rFonts w:ascii="Times New Roman" w:hAnsi="Times New Roman" w:cs="Times New Roman"/>
          <w:spacing w:val="1"/>
        </w:rPr>
        <w:t>ве</w:t>
      </w:r>
      <w:r w:rsidRPr="00E05CD9">
        <w:rPr>
          <w:rFonts w:ascii="Times New Roman" w:hAnsi="Times New Roman" w:cs="Times New Roman"/>
          <w:spacing w:val="-4"/>
        </w:rPr>
        <w:t>з</w:t>
      </w:r>
      <w:r w:rsidRPr="00E05CD9">
        <w:rPr>
          <w:rFonts w:ascii="Times New Roman" w:hAnsi="Times New Roman" w:cs="Times New Roman"/>
          <w:spacing w:val="2"/>
        </w:rPr>
        <w:t>у</w:t>
      </w:r>
      <w:r w:rsidRPr="00E05CD9">
        <w:rPr>
          <w:rFonts w:ascii="Times New Roman" w:hAnsi="Times New Roman" w:cs="Times New Roman"/>
          <w:spacing w:val="-2"/>
        </w:rPr>
        <w:t>ј</w:t>
      </w:r>
      <w:r w:rsidRPr="00E05CD9">
        <w:rPr>
          <w:rFonts w:ascii="Times New Roman" w:hAnsi="Times New Roman" w:cs="Times New Roman"/>
        </w:rPr>
        <w:t>е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да</w:t>
      </w:r>
      <w:proofErr w:type="spellEnd"/>
      <w:r w:rsidRPr="00E05CD9">
        <w:rPr>
          <w:rFonts w:ascii="Times New Roman" w:hAnsi="Times New Roman" w:cs="Times New Roman"/>
        </w:rPr>
        <w:t xml:space="preserve"> у </w:t>
      </w:r>
      <w:proofErr w:type="spellStart"/>
      <w:r w:rsidRPr="00E05CD9">
        <w:rPr>
          <w:rFonts w:ascii="Times New Roman" w:hAnsi="Times New Roman" w:cs="Times New Roman"/>
          <w:spacing w:val="2"/>
        </w:rPr>
        <w:t>т</w:t>
      </w:r>
      <w:r w:rsidRPr="00E05CD9">
        <w:rPr>
          <w:rFonts w:ascii="Times New Roman" w:hAnsi="Times New Roman" w:cs="Times New Roman"/>
        </w:rPr>
        <w:t>р</w:t>
      </w:r>
      <w:r w:rsidRPr="00E05CD9">
        <w:rPr>
          <w:rFonts w:ascii="Times New Roman" w:hAnsi="Times New Roman" w:cs="Times New Roman"/>
          <w:spacing w:val="-1"/>
        </w:rPr>
        <w:t>е</w:t>
      </w:r>
      <w:r w:rsidRPr="00E05CD9">
        <w:rPr>
          <w:rFonts w:ascii="Times New Roman" w:hAnsi="Times New Roman" w:cs="Times New Roman"/>
        </w:rPr>
        <w:t>н</w:t>
      </w:r>
      <w:r w:rsidRPr="00E05CD9">
        <w:rPr>
          <w:rFonts w:ascii="Times New Roman" w:hAnsi="Times New Roman" w:cs="Times New Roman"/>
          <w:spacing w:val="2"/>
        </w:rPr>
        <w:t>у</w:t>
      </w:r>
      <w:r w:rsidRPr="00E05CD9">
        <w:rPr>
          <w:rFonts w:ascii="Times New Roman" w:hAnsi="Times New Roman" w:cs="Times New Roman"/>
        </w:rPr>
        <w:t>т</w:t>
      </w:r>
      <w:r w:rsidRPr="00E05CD9">
        <w:rPr>
          <w:rFonts w:ascii="Times New Roman" w:hAnsi="Times New Roman" w:cs="Times New Roman"/>
          <w:spacing w:val="-5"/>
        </w:rPr>
        <w:t>к</w:t>
      </w:r>
      <w:r w:rsidRPr="00E05CD9">
        <w:rPr>
          <w:rFonts w:ascii="Times New Roman" w:hAnsi="Times New Roman" w:cs="Times New Roman"/>
        </w:rPr>
        <w:t>у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1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закљ</w:t>
      </w:r>
      <w:r w:rsidRPr="00E05CD9">
        <w:rPr>
          <w:rFonts w:ascii="Times New Roman" w:hAnsi="Times New Roman" w:cs="Times New Roman"/>
          <w:spacing w:val="1"/>
        </w:rPr>
        <w:t>у</w:t>
      </w:r>
      <w:r w:rsidRPr="00E05CD9">
        <w:rPr>
          <w:rFonts w:ascii="Times New Roman" w:hAnsi="Times New Roman" w:cs="Times New Roman"/>
        </w:rPr>
        <w:t>чења</w:t>
      </w:r>
      <w:proofErr w:type="spellEnd"/>
      <w:r w:rsidRPr="00E05CD9">
        <w:rPr>
          <w:rFonts w:ascii="Times New Roman" w:hAnsi="Times New Roman" w:cs="Times New Roman"/>
          <w:spacing w:val="1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2"/>
        </w:rPr>
        <w:t>у</w:t>
      </w:r>
      <w:r w:rsidRPr="00E05CD9">
        <w:rPr>
          <w:rFonts w:ascii="Times New Roman" w:hAnsi="Times New Roman" w:cs="Times New Roman"/>
          <w:spacing w:val="-6"/>
        </w:rPr>
        <w:t>г</w:t>
      </w:r>
      <w:r w:rsidRPr="00E05CD9">
        <w:rPr>
          <w:rFonts w:ascii="Times New Roman" w:hAnsi="Times New Roman" w:cs="Times New Roman"/>
        </w:rPr>
        <w:t>овора</w:t>
      </w:r>
      <w:proofErr w:type="spellEnd"/>
      <w:r w:rsidRPr="00E05CD9">
        <w:rPr>
          <w:rFonts w:ascii="Times New Roman" w:hAnsi="Times New Roman" w:cs="Times New Roman"/>
          <w:spacing w:val="52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д</w:t>
      </w:r>
      <w:r w:rsidRPr="00E05CD9">
        <w:rPr>
          <w:rFonts w:ascii="Times New Roman" w:hAnsi="Times New Roman" w:cs="Times New Roman"/>
          <w:spacing w:val="6"/>
        </w:rPr>
        <w:t>о</w:t>
      </w:r>
      <w:r w:rsidRPr="00E05CD9">
        <w:rPr>
          <w:rFonts w:ascii="Times New Roman" w:hAnsi="Times New Roman" w:cs="Times New Roman"/>
        </w:rPr>
        <w:t>с</w:t>
      </w:r>
      <w:r w:rsidRPr="00E05CD9">
        <w:rPr>
          <w:rFonts w:ascii="Times New Roman" w:hAnsi="Times New Roman" w:cs="Times New Roman"/>
          <w:spacing w:val="2"/>
        </w:rPr>
        <w:t>т</w:t>
      </w:r>
      <w:r w:rsidRPr="00E05CD9">
        <w:rPr>
          <w:rFonts w:ascii="Times New Roman" w:hAnsi="Times New Roman" w:cs="Times New Roman"/>
        </w:rPr>
        <w:t>а</w:t>
      </w:r>
      <w:r w:rsidRPr="00E05CD9">
        <w:rPr>
          <w:rFonts w:ascii="Times New Roman" w:hAnsi="Times New Roman" w:cs="Times New Roman"/>
          <w:spacing w:val="1"/>
        </w:rPr>
        <w:t>в</w:t>
      </w:r>
      <w:r w:rsidRPr="00E05CD9">
        <w:rPr>
          <w:rFonts w:ascii="Times New Roman" w:hAnsi="Times New Roman" w:cs="Times New Roman"/>
        </w:rPr>
        <w:t>и</w:t>
      </w:r>
      <w:proofErr w:type="spellEnd"/>
      <w:r w:rsidRPr="00E05CD9">
        <w:rPr>
          <w:rFonts w:ascii="Times New Roman" w:hAnsi="Times New Roman" w:cs="Times New Roman"/>
          <w:spacing w:val="52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-4"/>
          <w:w w:val="102"/>
        </w:rPr>
        <w:t>б</w:t>
      </w:r>
      <w:r w:rsidRPr="00E05CD9">
        <w:rPr>
          <w:rFonts w:ascii="Times New Roman" w:hAnsi="Times New Roman" w:cs="Times New Roman"/>
          <w:w w:val="102"/>
        </w:rPr>
        <w:t>л</w:t>
      </w:r>
      <w:r w:rsidRPr="00E05CD9">
        <w:rPr>
          <w:rFonts w:ascii="Times New Roman" w:hAnsi="Times New Roman" w:cs="Times New Roman"/>
          <w:spacing w:val="-2"/>
          <w:w w:val="102"/>
        </w:rPr>
        <w:t>а</w:t>
      </w:r>
      <w:r w:rsidRPr="00E05CD9">
        <w:rPr>
          <w:rFonts w:ascii="Times New Roman" w:hAnsi="Times New Roman" w:cs="Times New Roman"/>
          <w:w w:val="102"/>
        </w:rPr>
        <w:t>н</w:t>
      </w:r>
      <w:r w:rsidRPr="00E05CD9">
        <w:rPr>
          <w:rFonts w:ascii="Times New Roman" w:hAnsi="Times New Roman" w:cs="Times New Roman"/>
          <w:spacing w:val="-11"/>
          <w:w w:val="102"/>
        </w:rPr>
        <w:t>к</w:t>
      </w:r>
      <w:r w:rsidRPr="00E05CD9">
        <w:rPr>
          <w:rFonts w:ascii="Times New Roman" w:hAnsi="Times New Roman" w:cs="Times New Roman"/>
          <w:w w:val="102"/>
        </w:rPr>
        <w:t>о</w:t>
      </w:r>
      <w:proofErr w:type="spellEnd"/>
      <w:r w:rsidRPr="00E05CD9">
        <w:rPr>
          <w:rFonts w:ascii="Times New Roman" w:hAnsi="Times New Roman" w:cs="Times New Roman"/>
          <w:w w:val="102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со</w:t>
      </w:r>
      <w:r w:rsidRPr="00E05CD9">
        <w:rPr>
          <w:rFonts w:ascii="Times New Roman" w:hAnsi="Times New Roman" w:cs="Times New Roman"/>
          <w:spacing w:val="2"/>
        </w:rPr>
        <w:t>п</w:t>
      </w:r>
      <w:r w:rsidRPr="00E05CD9">
        <w:rPr>
          <w:rFonts w:ascii="Times New Roman" w:hAnsi="Times New Roman" w:cs="Times New Roman"/>
          <w:spacing w:val="-2"/>
        </w:rPr>
        <w:t>с</w:t>
      </w:r>
      <w:r w:rsidRPr="00E05CD9">
        <w:rPr>
          <w:rFonts w:ascii="Times New Roman" w:hAnsi="Times New Roman" w:cs="Times New Roman"/>
        </w:rPr>
        <w:t>тв</w:t>
      </w:r>
      <w:r w:rsidRPr="00E05CD9">
        <w:rPr>
          <w:rFonts w:ascii="Times New Roman" w:hAnsi="Times New Roman" w:cs="Times New Roman"/>
          <w:spacing w:val="-2"/>
        </w:rPr>
        <w:t>е</w:t>
      </w:r>
      <w:r w:rsidRPr="00E05CD9">
        <w:rPr>
          <w:rFonts w:ascii="Times New Roman" w:hAnsi="Times New Roman" w:cs="Times New Roman"/>
        </w:rPr>
        <w:t>ну</w:t>
      </w:r>
      <w:proofErr w:type="spellEnd"/>
      <w:r w:rsidRPr="00E05CD9">
        <w:rPr>
          <w:rFonts w:ascii="Times New Roman" w:hAnsi="Times New Roman" w:cs="Times New Roman"/>
          <w:spacing w:val="19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-1"/>
        </w:rPr>
        <w:t>ме</w:t>
      </w:r>
      <w:r w:rsidRPr="00E05CD9">
        <w:rPr>
          <w:rFonts w:ascii="Times New Roman" w:hAnsi="Times New Roman" w:cs="Times New Roman"/>
        </w:rPr>
        <w:t>ни</w:t>
      </w:r>
      <w:r w:rsidRPr="00E05CD9">
        <w:rPr>
          <w:rFonts w:ascii="Times New Roman" w:hAnsi="Times New Roman" w:cs="Times New Roman"/>
          <w:spacing w:val="-1"/>
        </w:rPr>
        <w:t>ц</w:t>
      </w:r>
      <w:r w:rsidRPr="00E05CD9">
        <w:rPr>
          <w:rFonts w:ascii="Times New Roman" w:hAnsi="Times New Roman" w:cs="Times New Roman"/>
        </w:rPr>
        <w:t>у</w:t>
      </w:r>
      <w:proofErr w:type="spellEnd"/>
      <w:r w:rsidRPr="00E05CD9">
        <w:rPr>
          <w:rFonts w:ascii="Times New Roman" w:hAnsi="Times New Roman" w:cs="Times New Roman"/>
          <w:spacing w:val="15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за</w:t>
      </w:r>
      <w:proofErr w:type="spellEnd"/>
      <w:r w:rsidRPr="00E05CD9">
        <w:rPr>
          <w:rFonts w:ascii="Times New Roman" w:hAnsi="Times New Roman" w:cs="Times New Roman"/>
          <w:spacing w:val="1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добро</w:t>
      </w:r>
      <w:proofErr w:type="spellEnd"/>
      <w:r w:rsidRPr="00E05CD9">
        <w:rPr>
          <w:rFonts w:ascii="Times New Roman" w:hAnsi="Times New Roman" w:cs="Times New Roman"/>
          <w:spacing w:val="9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изв</w:t>
      </w:r>
      <w:r w:rsidRPr="00E05CD9">
        <w:rPr>
          <w:rFonts w:ascii="Times New Roman" w:hAnsi="Times New Roman" w:cs="Times New Roman"/>
          <w:spacing w:val="-1"/>
        </w:rPr>
        <w:t>р</w:t>
      </w:r>
      <w:r w:rsidRPr="00E05CD9">
        <w:rPr>
          <w:rFonts w:ascii="Times New Roman" w:hAnsi="Times New Roman" w:cs="Times New Roman"/>
        </w:rPr>
        <w:t>шење</w:t>
      </w:r>
      <w:proofErr w:type="spellEnd"/>
      <w:r w:rsidRPr="00E05CD9">
        <w:rPr>
          <w:rFonts w:ascii="Times New Roman" w:hAnsi="Times New Roman" w:cs="Times New Roman"/>
          <w:spacing w:val="15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п</w:t>
      </w:r>
      <w:r w:rsidRPr="00E05CD9">
        <w:rPr>
          <w:rFonts w:ascii="Times New Roman" w:hAnsi="Times New Roman" w:cs="Times New Roman"/>
          <w:spacing w:val="7"/>
        </w:rPr>
        <w:t>о</w:t>
      </w:r>
      <w:r w:rsidRPr="00E05CD9">
        <w:rPr>
          <w:rFonts w:ascii="Times New Roman" w:hAnsi="Times New Roman" w:cs="Times New Roman"/>
          <w:spacing w:val="-2"/>
        </w:rPr>
        <w:t>с</w:t>
      </w:r>
      <w:r w:rsidRPr="00E05CD9">
        <w:rPr>
          <w:rFonts w:ascii="Times New Roman" w:hAnsi="Times New Roman" w:cs="Times New Roman"/>
        </w:rPr>
        <w:t>л</w:t>
      </w:r>
      <w:r w:rsidRPr="00E05CD9">
        <w:rPr>
          <w:rFonts w:ascii="Times New Roman" w:hAnsi="Times New Roman" w:cs="Times New Roman"/>
          <w:spacing w:val="-1"/>
        </w:rPr>
        <w:t>а</w:t>
      </w:r>
      <w:proofErr w:type="spellEnd"/>
      <w:r w:rsidRPr="00E05CD9">
        <w:rPr>
          <w:rFonts w:ascii="Times New Roman" w:hAnsi="Times New Roman" w:cs="Times New Roman"/>
        </w:rPr>
        <w:t>,</w:t>
      </w:r>
      <w:r w:rsidRPr="00E05CD9">
        <w:rPr>
          <w:rFonts w:ascii="Times New Roman" w:hAnsi="Times New Roman" w:cs="Times New Roman"/>
          <w:spacing w:val="10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-11"/>
        </w:rPr>
        <w:t>к</w:t>
      </w:r>
      <w:r w:rsidRPr="00E05CD9">
        <w:rPr>
          <w:rFonts w:ascii="Times New Roman" w:hAnsi="Times New Roman" w:cs="Times New Roman"/>
        </w:rPr>
        <w:t>о</w:t>
      </w:r>
      <w:r w:rsidRPr="00E05CD9">
        <w:rPr>
          <w:rFonts w:ascii="Times New Roman" w:hAnsi="Times New Roman" w:cs="Times New Roman"/>
          <w:spacing w:val="1"/>
        </w:rPr>
        <w:t>ј</w:t>
      </w:r>
      <w:r w:rsidRPr="00E05CD9">
        <w:rPr>
          <w:rFonts w:ascii="Times New Roman" w:hAnsi="Times New Roman" w:cs="Times New Roman"/>
        </w:rPr>
        <w:t>а</w:t>
      </w:r>
      <w:proofErr w:type="spellEnd"/>
      <w:r w:rsidRPr="00E05CD9">
        <w:rPr>
          <w:rFonts w:ascii="Times New Roman" w:hAnsi="Times New Roman" w:cs="Times New Roman"/>
          <w:spacing w:val="4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мо</w:t>
      </w:r>
      <w:r w:rsidRPr="00E05CD9">
        <w:rPr>
          <w:rFonts w:ascii="Times New Roman" w:hAnsi="Times New Roman" w:cs="Times New Roman"/>
          <w:spacing w:val="1"/>
        </w:rPr>
        <w:t>р</w:t>
      </w:r>
      <w:r w:rsidRPr="00E05CD9">
        <w:rPr>
          <w:rFonts w:ascii="Times New Roman" w:hAnsi="Times New Roman" w:cs="Times New Roman"/>
        </w:rPr>
        <w:t>а</w:t>
      </w:r>
      <w:proofErr w:type="spellEnd"/>
      <w:r w:rsidRPr="00E05CD9">
        <w:rPr>
          <w:rFonts w:ascii="Times New Roman" w:hAnsi="Times New Roman" w:cs="Times New Roman"/>
          <w:spacing w:val="6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бити</w:t>
      </w:r>
      <w:proofErr w:type="spellEnd"/>
      <w:r w:rsidRPr="00E05CD9">
        <w:rPr>
          <w:rFonts w:ascii="Times New Roman" w:hAnsi="Times New Roman" w:cs="Times New Roman"/>
          <w:spacing w:val="7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е</w:t>
      </w:r>
      <w:r w:rsidRPr="00E05CD9">
        <w:rPr>
          <w:rFonts w:ascii="Times New Roman" w:hAnsi="Times New Roman" w:cs="Times New Roman"/>
          <w:spacing w:val="1"/>
        </w:rPr>
        <w:t>в</w:t>
      </w:r>
      <w:r w:rsidRPr="00E05CD9">
        <w:rPr>
          <w:rFonts w:ascii="Times New Roman" w:hAnsi="Times New Roman" w:cs="Times New Roman"/>
        </w:rPr>
        <w:t>иденти</w:t>
      </w:r>
      <w:r w:rsidRPr="00E05CD9">
        <w:rPr>
          <w:rFonts w:ascii="Times New Roman" w:hAnsi="Times New Roman" w:cs="Times New Roman"/>
          <w:spacing w:val="1"/>
        </w:rPr>
        <w:t>р</w:t>
      </w:r>
      <w:r w:rsidRPr="00E05CD9">
        <w:rPr>
          <w:rFonts w:ascii="Times New Roman" w:hAnsi="Times New Roman" w:cs="Times New Roman"/>
          <w:spacing w:val="-1"/>
        </w:rPr>
        <w:t>а</w:t>
      </w:r>
      <w:r w:rsidRPr="00E05CD9">
        <w:rPr>
          <w:rFonts w:ascii="Times New Roman" w:hAnsi="Times New Roman" w:cs="Times New Roman"/>
          <w:spacing w:val="2"/>
        </w:rPr>
        <w:t>н</w:t>
      </w:r>
      <w:r w:rsidRPr="00E05CD9">
        <w:rPr>
          <w:rFonts w:ascii="Times New Roman" w:hAnsi="Times New Roman" w:cs="Times New Roman"/>
        </w:rPr>
        <w:t>а</w:t>
      </w:r>
      <w:proofErr w:type="spellEnd"/>
      <w:r w:rsidRPr="00E05CD9">
        <w:rPr>
          <w:rFonts w:ascii="Times New Roman" w:hAnsi="Times New Roman" w:cs="Times New Roman"/>
          <w:spacing w:val="22"/>
        </w:rPr>
        <w:t xml:space="preserve"> </w:t>
      </w:r>
      <w:r w:rsidRPr="00E05CD9">
        <w:rPr>
          <w:rFonts w:ascii="Times New Roman" w:hAnsi="Times New Roman" w:cs="Times New Roman"/>
        </w:rPr>
        <w:t xml:space="preserve">у </w:t>
      </w:r>
      <w:proofErr w:type="spellStart"/>
      <w:r w:rsidRPr="00E05CD9">
        <w:rPr>
          <w:rFonts w:ascii="Times New Roman" w:hAnsi="Times New Roman" w:cs="Times New Roman"/>
          <w:spacing w:val="-2"/>
          <w:w w:val="102"/>
        </w:rPr>
        <w:t>Ре</w:t>
      </w:r>
      <w:r w:rsidRPr="00E05CD9">
        <w:rPr>
          <w:rFonts w:ascii="Times New Roman" w:hAnsi="Times New Roman" w:cs="Times New Roman"/>
          <w:spacing w:val="1"/>
          <w:w w:val="102"/>
        </w:rPr>
        <w:t>г</w:t>
      </w:r>
      <w:r w:rsidRPr="00E05CD9">
        <w:rPr>
          <w:rFonts w:ascii="Times New Roman" w:hAnsi="Times New Roman" w:cs="Times New Roman"/>
          <w:spacing w:val="-1"/>
          <w:w w:val="102"/>
        </w:rPr>
        <w:t>и</w:t>
      </w:r>
      <w:r w:rsidRPr="00E05CD9">
        <w:rPr>
          <w:rFonts w:ascii="Times New Roman" w:hAnsi="Times New Roman" w:cs="Times New Roman"/>
          <w:spacing w:val="1"/>
          <w:w w:val="102"/>
        </w:rPr>
        <w:t>с</w:t>
      </w:r>
      <w:r w:rsidRPr="00E05CD9">
        <w:rPr>
          <w:rFonts w:ascii="Times New Roman" w:hAnsi="Times New Roman" w:cs="Times New Roman"/>
          <w:spacing w:val="2"/>
          <w:w w:val="102"/>
        </w:rPr>
        <w:t>т</w:t>
      </w:r>
      <w:r w:rsidRPr="00E05CD9">
        <w:rPr>
          <w:rFonts w:ascii="Times New Roman" w:hAnsi="Times New Roman" w:cs="Times New Roman"/>
          <w:spacing w:val="-4"/>
          <w:w w:val="102"/>
        </w:rPr>
        <w:t>р</w:t>
      </w:r>
      <w:r w:rsidRPr="00E05CD9">
        <w:rPr>
          <w:rFonts w:ascii="Times New Roman" w:hAnsi="Times New Roman" w:cs="Times New Roman"/>
          <w:w w:val="102"/>
        </w:rPr>
        <w:t>у</w:t>
      </w:r>
      <w:proofErr w:type="spellEnd"/>
      <w:r w:rsidRPr="00E05CD9">
        <w:rPr>
          <w:rFonts w:ascii="Times New Roman" w:hAnsi="Times New Roman" w:cs="Times New Roman"/>
          <w:w w:val="102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м</w:t>
      </w:r>
      <w:r w:rsidRPr="00E05CD9">
        <w:rPr>
          <w:rFonts w:ascii="Times New Roman" w:hAnsi="Times New Roman" w:cs="Times New Roman"/>
          <w:spacing w:val="-2"/>
        </w:rPr>
        <w:t>е</w:t>
      </w:r>
      <w:r w:rsidRPr="00E05CD9">
        <w:rPr>
          <w:rFonts w:ascii="Times New Roman" w:hAnsi="Times New Roman" w:cs="Times New Roman"/>
        </w:rPr>
        <w:t>ница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10"/>
        </w:rPr>
        <w:t xml:space="preserve"> </w:t>
      </w:r>
      <w:r w:rsidRPr="00E05CD9">
        <w:rPr>
          <w:rFonts w:ascii="Times New Roman" w:hAnsi="Times New Roman" w:cs="Times New Roman"/>
        </w:rPr>
        <w:t xml:space="preserve">и  </w:t>
      </w:r>
      <w:proofErr w:type="spellStart"/>
      <w:r w:rsidRPr="00E05CD9">
        <w:rPr>
          <w:rFonts w:ascii="Times New Roman" w:hAnsi="Times New Roman" w:cs="Times New Roman"/>
        </w:rPr>
        <w:t>о</w:t>
      </w:r>
      <w:r w:rsidRPr="00E05CD9">
        <w:rPr>
          <w:rFonts w:ascii="Times New Roman" w:hAnsi="Times New Roman" w:cs="Times New Roman"/>
          <w:spacing w:val="-3"/>
        </w:rPr>
        <w:t>в</w:t>
      </w:r>
      <w:r w:rsidRPr="00E05CD9">
        <w:rPr>
          <w:rFonts w:ascii="Times New Roman" w:hAnsi="Times New Roman" w:cs="Times New Roman"/>
        </w:rPr>
        <w:t>л</w:t>
      </w:r>
      <w:r w:rsidRPr="00E05CD9">
        <w:rPr>
          <w:rFonts w:ascii="Times New Roman" w:hAnsi="Times New Roman" w:cs="Times New Roman"/>
          <w:spacing w:val="-1"/>
        </w:rPr>
        <w:t>а</w:t>
      </w:r>
      <w:r w:rsidRPr="00E05CD9">
        <w:rPr>
          <w:rFonts w:ascii="Times New Roman" w:hAnsi="Times New Roman" w:cs="Times New Roman"/>
        </w:rPr>
        <w:t>шћ</w:t>
      </w:r>
      <w:r w:rsidRPr="00E05CD9">
        <w:rPr>
          <w:rFonts w:ascii="Times New Roman" w:hAnsi="Times New Roman" w:cs="Times New Roman"/>
          <w:spacing w:val="-1"/>
        </w:rPr>
        <w:t>е</w:t>
      </w:r>
      <w:r w:rsidRPr="00E05CD9">
        <w:rPr>
          <w:rFonts w:ascii="Times New Roman" w:hAnsi="Times New Roman" w:cs="Times New Roman"/>
          <w:spacing w:val="1"/>
        </w:rPr>
        <w:t>њ</w:t>
      </w:r>
      <w:r w:rsidRPr="00E05CD9">
        <w:rPr>
          <w:rFonts w:ascii="Times New Roman" w:hAnsi="Times New Roman" w:cs="Times New Roman"/>
        </w:rPr>
        <w:t>а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17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1"/>
        </w:rPr>
        <w:t>Н</w:t>
      </w:r>
      <w:r w:rsidRPr="00E05CD9">
        <w:rPr>
          <w:rFonts w:ascii="Times New Roman" w:hAnsi="Times New Roman" w:cs="Times New Roman"/>
          <w:spacing w:val="-1"/>
        </w:rPr>
        <w:t>а</w:t>
      </w:r>
      <w:r w:rsidRPr="00E05CD9">
        <w:rPr>
          <w:rFonts w:ascii="Times New Roman" w:hAnsi="Times New Roman" w:cs="Times New Roman"/>
        </w:rPr>
        <w:t>р</w:t>
      </w:r>
      <w:r w:rsidRPr="00E05CD9">
        <w:rPr>
          <w:rFonts w:ascii="Times New Roman" w:hAnsi="Times New Roman" w:cs="Times New Roman"/>
          <w:spacing w:val="-7"/>
        </w:rPr>
        <w:t>о</w:t>
      </w:r>
      <w:r w:rsidRPr="00E05CD9">
        <w:rPr>
          <w:rFonts w:ascii="Times New Roman" w:hAnsi="Times New Roman" w:cs="Times New Roman"/>
          <w:spacing w:val="1"/>
        </w:rPr>
        <w:t>дн</w:t>
      </w:r>
      <w:r w:rsidRPr="00E05CD9">
        <w:rPr>
          <w:rFonts w:ascii="Times New Roman" w:hAnsi="Times New Roman" w:cs="Times New Roman"/>
        </w:rPr>
        <w:t>е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12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ба</w:t>
      </w:r>
      <w:r w:rsidRPr="00E05CD9">
        <w:rPr>
          <w:rFonts w:ascii="Times New Roman" w:hAnsi="Times New Roman" w:cs="Times New Roman"/>
          <w:spacing w:val="-1"/>
        </w:rPr>
        <w:t>н</w:t>
      </w:r>
      <w:r w:rsidRPr="00E05CD9">
        <w:rPr>
          <w:rFonts w:ascii="Times New Roman" w:hAnsi="Times New Roman" w:cs="Times New Roman"/>
          <w:spacing w:val="-5"/>
        </w:rPr>
        <w:t>к</w:t>
      </w:r>
      <w:r w:rsidRPr="00E05CD9">
        <w:rPr>
          <w:rFonts w:ascii="Times New Roman" w:hAnsi="Times New Roman" w:cs="Times New Roman"/>
        </w:rPr>
        <w:t>е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7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-1"/>
        </w:rPr>
        <w:t>Срб</w:t>
      </w:r>
      <w:r w:rsidRPr="00E05CD9">
        <w:rPr>
          <w:rFonts w:ascii="Times New Roman" w:hAnsi="Times New Roman" w:cs="Times New Roman"/>
          <w:spacing w:val="2"/>
        </w:rPr>
        <w:t>и</w:t>
      </w:r>
      <w:r w:rsidRPr="00E05CD9">
        <w:rPr>
          <w:rFonts w:ascii="Times New Roman" w:hAnsi="Times New Roman" w:cs="Times New Roman"/>
          <w:spacing w:val="-1"/>
        </w:rPr>
        <w:t>је</w:t>
      </w:r>
      <w:proofErr w:type="spellEnd"/>
      <w:r w:rsidRPr="00E05CD9">
        <w:rPr>
          <w:rFonts w:ascii="Times New Roman" w:hAnsi="Times New Roman" w:cs="Times New Roman"/>
        </w:rPr>
        <w:t xml:space="preserve">. </w:t>
      </w:r>
      <w:r w:rsidRPr="00E05CD9">
        <w:rPr>
          <w:rFonts w:ascii="Times New Roman" w:hAnsi="Times New Roman" w:cs="Times New Roman"/>
          <w:spacing w:val="13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-4"/>
        </w:rPr>
        <w:t>М</w:t>
      </w:r>
      <w:r w:rsidRPr="00E05CD9">
        <w:rPr>
          <w:rFonts w:ascii="Times New Roman" w:hAnsi="Times New Roman" w:cs="Times New Roman"/>
          <w:spacing w:val="-1"/>
        </w:rPr>
        <w:t>е</w:t>
      </w:r>
      <w:r w:rsidRPr="00E05CD9">
        <w:rPr>
          <w:rFonts w:ascii="Times New Roman" w:hAnsi="Times New Roman" w:cs="Times New Roman"/>
        </w:rPr>
        <w:t>н</w:t>
      </w:r>
      <w:r w:rsidRPr="00E05CD9">
        <w:rPr>
          <w:rFonts w:ascii="Times New Roman" w:hAnsi="Times New Roman" w:cs="Times New Roman"/>
          <w:spacing w:val="-1"/>
        </w:rPr>
        <w:t>и</w:t>
      </w:r>
      <w:r w:rsidRPr="00E05CD9">
        <w:rPr>
          <w:rFonts w:ascii="Times New Roman" w:hAnsi="Times New Roman" w:cs="Times New Roman"/>
          <w:spacing w:val="2"/>
        </w:rPr>
        <w:t>ц</w:t>
      </w:r>
      <w:r w:rsidRPr="00E05CD9">
        <w:rPr>
          <w:rFonts w:ascii="Times New Roman" w:hAnsi="Times New Roman" w:cs="Times New Roman"/>
        </w:rPr>
        <w:t>а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11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1"/>
        </w:rPr>
        <w:t>м</w:t>
      </w:r>
      <w:r w:rsidRPr="00E05CD9">
        <w:rPr>
          <w:rFonts w:ascii="Times New Roman" w:hAnsi="Times New Roman" w:cs="Times New Roman"/>
        </w:rPr>
        <w:t>ора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5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би</w:t>
      </w:r>
      <w:r w:rsidRPr="00E05CD9">
        <w:rPr>
          <w:rFonts w:ascii="Times New Roman" w:hAnsi="Times New Roman" w:cs="Times New Roman"/>
          <w:spacing w:val="-1"/>
        </w:rPr>
        <w:t>т</w:t>
      </w:r>
      <w:r w:rsidRPr="00E05CD9">
        <w:rPr>
          <w:rFonts w:ascii="Times New Roman" w:hAnsi="Times New Roman" w:cs="Times New Roman"/>
        </w:rPr>
        <w:t>и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7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1"/>
        </w:rPr>
        <w:t>о</w:t>
      </w:r>
      <w:r w:rsidRPr="00E05CD9">
        <w:rPr>
          <w:rFonts w:ascii="Times New Roman" w:hAnsi="Times New Roman" w:cs="Times New Roman"/>
          <w:spacing w:val="-1"/>
        </w:rPr>
        <w:t>в</w:t>
      </w:r>
      <w:r w:rsidRPr="00E05CD9">
        <w:rPr>
          <w:rFonts w:ascii="Times New Roman" w:hAnsi="Times New Roman" w:cs="Times New Roman"/>
        </w:rPr>
        <w:t>ерена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11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п</w:t>
      </w:r>
      <w:r w:rsidRPr="00E05CD9">
        <w:rPr>
          <w:rFonts w:ascii="Times New Roman" w:hAnsi="Times New Roman" w:cs="Times New Roman"/>
          <w:spacing w:val="-7"/>
        </w:rPr>
        <w:t>е</w:t>
      </w:r>
      <w:r w:rsidRPr="00E05CD9">
        <w:rPr>
          <w:rFonts w:ascii="Times New Roman" w:hAnsi="Times New Roman" w:cs="Times New Roman"/>
          <w:spacing w:val="2"/>
        </w:rPr>
        <w:t>ч</w:t>
      </w:r>
      <w:r w:rsidRPr="00E05CD9">
        <w:rPr>
          <w:rFonts w:ascii="Times New Roman" w:hAnsi="Times New Roman" w:cs="Times New Roman"/>
          <w:spacing w:val="-7"/>
        </w:rPr>
        <w:t>а</w:t>
      </w:r>
      <w:r w:rsidRPr="00E05CD9">
        <w:rPr>
          <w:rFonts w:ascii="Times New Roman" w:hAnsi="Times New Roman" w:cs="Times New Roman"/>
          <w:spacing w:val="-3"/>
        </w:rPr>
        <w:t>т</w:t>
      </w:r>
      <w:r w:rsidRPr="00E05CD9">
        <w:rPr>
          <w:rFonts w:ascii="Times New Roman" w:hAnsi="Times New Roman" w:cs="Times New Roman"/>
          <w:spacing w:val="-4"/>
        </w:rPr>
        <w:t>о</w:t>
      </w:r>
      <w:r w:rsidRPr="00E05CD9">
        <w:rPr>
          <w:rFonts w:ascii="Times New Roman" w:hAnsi="Times New Roman" w:cs="Times New Roman"/>
        </w:rPr>
        <w:t>м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13"/>
        </w:rPr>
        <w:t xml:space="preserve"> </w:t>
      </w:r>
      <w:proofErr w:type="spellStart"/>
      <w:r w:rsidRPr="00E05CD9">
        <w:rPr>
          <w:rFonts w:ascii="Times New Roman" w:hAnsi="Times New Roman" w:cs="Times New Roman"/>
          <w:w w:val="102"/>
        </w:rPr>
        <w:t>и</w:t>
      </w:r>
      <w:r w:rsidRPr="00E05CD9">
        <w:rPr>
          <w:rFonts w:ascii="Times New Roman" w:hAnsi="Times New Roman" w:cs="Times New Roman"/>
        </w:rPr>
        <w:t>п</w:t>
      </w:r>
      <w:r w:rsidRPr="00E05CD9">
        <w:rPr>
          <w:rFonts w:ascii="Times New Roman" w:hAnsi="Times New Roman" w:cs="Times New Roman"/>
          <w:spacing w:val="-4"/>
        </w:rPr>
        <w:t>о</w:t>
      </w:r>
      <w:r w:rsidRPr="00E05CD9">
        <w:rPr>
          <w:rFonts w:ascii="Times New Roman" w:hAnsi="Times New Roman" w:cs="Times New Roman"/>
        </w:rPr>
        <w:t>т</w:t>
      </w:r>
      <w:r w:rsidRPr="00E05CD9">
        <w:rPr>
          <w:rFonts w:ascii="Times New Roman" w:hAnsi="Times New Roman" w:cs="Times New Roman"/>
          <w:spacing w:val="-1"/>
        </w:rPr>
        <w:t>п</w:t>
      </w:r>
      <w:r w:rsidRPr="00E05CD9">
        <w:rPr>
          <w:rFonts w:ascii="Times New Roman" w:hAnsi="Times New Roman" w:cs="Times New Roman"/>
          <w:spacing w:val="2"/>
        </w:rPr>
        <w:t>и</w:t>
      </w:r>
      <w:r w:rsidRPr="00E05CD9">
        <w:rPr>
          <w:rFonts w:ascii="Times New Roman" w:hAnsi="Times New Roman" w:cs="Times New Roman"/>
          <w:spacing w:val="3"/>
        </w:rPr>
        <w:t>с</w:t>
      </w:r>
      <w:r w:rsidRPr="00E05CD9">
        <w:rPr>
          <w:rFonts w:ascii="Times New Roman" w:hAnsi="Times New Roman" w:cs="Times New Roman"/>
        </w:rPr>
        <w:t>ана</w:t>
      </w:r>
      <w:proofErr w:type="spellEnd"/>
      <w:r w:rsidRPr="00E05CD9">
        <w:rPr>
          <w:rFonts w:ascii="Times New Roman" w:hAnsi="Times New Roman" w:cs="Times New Roman"/>
          <w:spacing w:val="19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-6"/>
        </w:rPr>
        <w:t>о</w:t>
      </w:r>
      <w:r w:rsidRPr="00E05CD9">
        <w:rPr>
          <w:rFonts w:ascii="Times New Roman" w:hAnsi="Times New Roman" w:cs="Times New Roman"/>
        </w:rPr>
        <w:t>д</w:t>
      </w:r>
      <w:proofErr w:type="spellEnd"/>
      <w:r w:rsidRPr="00E05CD9">
        <w:rPr>
          <w:rFonts w:ascii="Times New Roman" w:hAnsi="Times New Roman" w:cs="Times New Roman"/>
          <w:spacing w:val="3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с</w:t>
      </w:r>
      <w:r w:rsidRPr="00E05CD9">
        <w:rPr>
          <w:rFonts w:ascii="Times New Roman" w:hAnsi="Times New Roman" w:cs="Times New Roman"/>
          <w:spacing w:val="2"/>
        </w:rPr>
        <w:t>т</w:t>
      </w:r>
      <w:r w:rsidRPr="00E05CD9">
        <w:rPr>
          <w:rFonts w:ascii="Times New Roman" w:hAnsi="Times New Roman" w:cs="Times New Roman"/>
        </w:rPr>
        <w:t>р</w:t>
      </w:r>
      <w:r w:rsidRPr="00E05CD9">
        <w:rPr>
          <w:rFonts w:ascii="Times New Roman" w:hAnsi="Times New Roman" w:cs="Times New Roman"/>
          <w:spacing w:val="-1"/>
        </w:rPr>
        <w:t>а</w:t>
      </w:r>
      <w:r w:rsidRPr="00E05CD9">
        <w:rPr>
          <w:rFonts w:ascii="Times New Roman" w:hAnsi="Times New Roman" w:cs="Times New Roman"/>
        </w:rPr>
        <w:t>не</w:t>
      </w:r>
      <w:proofErr w:type="spellEnd"/>
      <w:r w:rsidRPr="00E05CD9">
        <w:rPr>
          <w:rFonts w:ascii="Times New Roman" w:hAnsi="Times New Roman" w:cs="Times New Roman"/>
          <w:spacing w:val="11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1"/>
        </w:rPr>
        <w:t>л</w:t>
      </w:r>
      <w:r w:rsidRPr="00E05CD9">
        <w:rPr>
          <w:rFonts w:ascii="Times New Roman" w:hAnsi="Times New Roman" w:cs="Times New Roman"/>
          <w:spacing w:val="-1"/>
        </w:rPr>
        <w:t>и</w:t>
      </w:r>
      <w:r w:rsidRPr="00E05CD9">
        <w:rPr>
          <w:rFonts w:ascii="Times New Roman" w:hAnsi="Times New Roman" w:cs="Times New Roman"/>
          <w:spacing w:val="1"/>
        </w:rPr>
        <w:t>ц</w:t>
      </w:r>
      <w:r w:rsidRPr="00E05CD9">
        <w:rPr>
          <w:rFonts w:ascii="Times New Roman" w:hAnsi="Times New Roman" w:cs="Times New Roman"/>
        </w:rPr>
        <w:t>а</w:t>
      </w:r>
      <w:proofErr w:type="spellEnd"/>
      <w:r w:rsidRPr="00E05CD9">
        <w:rPr>
          <w:rFonts w:ascii="Times New Roman" w:hAnsi="Times New Roman" w:cs="Times New Roman"/>
          <w:spacing w:val="7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о</w:t>
      </w:r>
      <w:r w:rsidRPr="00E05CD9">
        <w:rPr>
          <w:rFonts w:ascii="Times New Roman" w:hAnsi="Times New Roman" w:cs="Times New Roman"/>
          <w:spacing w:val="-2"/>
        </w:rPr>
        <w:t>в</w:t>
      </w:r>
      <w:r w:rsidRPr="00E05CD9">
        <w:rPr>
          <w:rFonts w:ascii="Times New Roman" w:hAnsi="Times New Roman" w:cs="Times New Roman"/>
        </w:rPr>
        <w:t>лаш</w:t>
      </w:r>
      <w:r w:rsidRPr="00E05CD9">
        <w:rPr>
          <w:rFonts w:ascii="Times New Roman" w:hAnsi="Times New Roman" w:cs="Times New Roman"/>
          <w:spacing w:val="1"/>
        </w:rPr>
        <w:t>ћ</w:t>
      </w:r>
      <w:r w:rsidRPr="00E05CD9">
        <w:rPr>
          <w:rFonts w:ascii="Times New Roman" w:hAnsi="Times New Roman" w:cs="Times New Roman"/>
        </w:rPr>
        <w:t>еног</w:t>
      </w:r>
      <w:proofErr w:type="spellEnd"/>
      <w:r w:rsidRPr="00E05CD9">
        <w:rPr>
          <w:rFonts w:ascii="Times New Roman" w:hAnsi="Times New Roman" w:cs="Times New Roman"/>
          <w:spacing w:val="21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1"/>
        </w:rPr>
        <w:t>з</w:t>
      </w:r>
      <w:r w:rsidRPr="00E05CD9">
        <w:rPr>
          <w:rFonts w:ascii="Times New Roman" w:hAnsi="Times New Roman" w:cs="Times New Roman"/>
        </w:rPr>
        <w:t>а</w:t>
      </w:r>
      <w:proofErr w:type="spellEnd"/>
      <w:r w:rsidRPr="00E05CD9">
        <w:rPr>
          <w:rFonts w:ascii="Times New Roman" w:hAnsi="Times New Roman" w:cs="Times New Roman"/>
          <w:spacing w:val="4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1"/>
        </w:rPr>
        <w:t>з</w:t>
      </w:r>
      <w:r w:rsidRPr="00E05CD9">
        <w:rPr>
          <w:rFonts w:ascii="Times New Roman" w:hAnsi="Times New Roman" w:cs="Times New Roman"/>
          <w:spacing w:val="-1"/>
        </w:rPr>
        <w:t>а</w:t>
      </w:r>
      <w:r w:rsidRPr="00E05CD9">
        <w:rPr>
          <w:rFonts w:ascii="Times New Roman" w:hAnsi="Times New Roman" w:cs="Times New Roman"/>
          <w:spacing w:val="1"/>
        </w:rPr>
        <w:t>с</w:t>
      </w:r>
      <w:r w:rsidRPr="00E05CD9">
        <w:rPr>
          <w:rFonts w:ascii="Times New Roman" w:hAnsi="Times New Roman" w:cs="Times New Roman"/>
          <w:spacing w:val="-4"/>
        </w:rPr>
        <w:t>т</w:t>
      </w:r>
      <w:r w:rsidRPr="00E05CD9">
        <w:rPr>
          <w:rFonts w:ascii="Times New Roman" w:hAnsi="Times New Roman" w:cs="Times New Roman"/>
          <w:spacing w:val="2"/>
        </w:rPr>
        <w:t>у</w:t>
      </w:r>
      <w:r w:rsidRPr="00E05CD9">
        <w:rPr>
          <w:rFonts w:ascii="Times New Roman" w:hAnsi="Times New Roman" w:cs="Times New Roman"/>
          <w:spacing w:val="-1"/>
        </w:rPr>
        <w:t>па</w:t>
      </w:r>
      <w:r w:rsidRPr="00E05CD9">
        <w:rPr>
          <w:rFonts w:ascii="Times New Roman" w:hAnsi="Times New Roman" w:cs="Times New Roman"/>
        </w:rPr>
        <w:t>њ</w:t>
      </w:r>
      <w:r w:rsidRPr="00E05CD9">
        <w:rPr>
          <w:rFonts w:ascii="Times New Roman" w:hAnsi="Times New Roman" w:cs="Times New Roman"/>
          <w:spacing w:val="-1"/>
        </w:rPr>
        <w:t>е</w:t>
      </w:r>
      <w:proofErr w:type="spellEnd"/>
      <w:r w:rsidRPr="00E05CD9">
        <w:rPr>
          <w:rFonts w:ascii="Times New Roman" w:hAnsi="Times New Roman" w:cs="Times New Roman"/>
        </w:rPr>
        <w:t>,</w:t>
      </w:r>
      <w:r w:rsidRPr="00E05CD9">
        <w:rPr>
          <w:rFonts w:ascii="Times New Roman" w:hAnsi="Times New Roman" w:cs="Times New Roman"/>
          <w:spacing w:val="20"/>
        </w:rPr>
        <w:t xml:space="preserve"> </w:t>
      </w:r>
      <w:r w:rsidRPr="00E05CD9">
        <w:rPr>
          <w:rFonts w:ascii="Times New Roman" w:hAnsi="Times New Roman" w:cs="Times New Roman"/>
        </w:rPr>
        <w:t xml:space="preserve">а </w:t>
      </w:r>
      <w:proofErr w:type="spellStart"/>
      <w:r w:rsidRPr="00E05CD9">
        <w:rPr>
          <w:rFonts w:ascii="Times New Roman" w:hAnsi="Times New Roman" w:cs="Times New Roman"/>
          <w:spacing w:val="1"/>
        </w:rPr>
        <w:t>у</w:t>
      </w:r>
      <w:r w:rsidRPr="00E05CD9">
        <w:rPr>
          <w:rFonts w:ascii="Times New Roman" w:hAnsi="Times New Roman" w:cs="Times New Roman"/>
        </w:rPr>
        <w:t>з</w:t>
      </w:r>
      <w:proofErr w:type="spellEnd"/>
      <w:r w:rsidRPr="00E05CD9">
        <w:rPr>
          <w:rFonts w:ascii="Times New Roman" w:hAnsi="Times New Roman" w:cs="Times New Roman"/>
          <w:spacing w:val="4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ис</w:t>
      </w:r>
      <w:r w:rsidRPr="00E05CD9">
        <w:rPr>
          <w:rFonts w:ascii="Times New Roman" w:hAnsi="Times New Roman" w:cs="Times New Roman"/>
          <w:spacing w:val="-4"/>
        </w:rPr>
        <w:t>т</w:t>
      </w:r>
      <w:r w:rsidRPr="00E05CD9">
        <w:rPr>
          <w:rFonts w:ascii="Times New Roman" w:hAnsi="Times New Roman" w:cs="Times New Roman"/>
        </w:rPr>
        <w:t>у</w:t>
      </w:r>
      <w:proofErr w:type="spellEnd"/>
      <w:r w:rsidRPr="00E05CD9">
        <w:rPr>
          <w:rFonts w:ascii="Times New Roman" w:hAnsi="Times New Roman" w:cs="Times New Roman"/>
          <w:spacing w:val="11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мо</w:t>
      </w:r>
      <w:r w:rsidRPr="00E05CD9">
        <w:rPr>
          <w:rFonts w:ascii="Times New Roman" w:hAnsi="Times New Roman" w:cs="Times New Roman"/>
          <w:spacing w:val="-1"/>
        </w:rPr>
        <w:t>р</w:t>
      </w:r>
      <w:r w:rsidRPr="00E05CD9">
        <w:rPr>
          <w:rFonts w:ascii="Times New Roman" w:hAnsi="Times New Roman" w:cs="Times New Roman"/>
        </w:rPr>
        <w:t>а</w:t>
      </w:r>
      <w:proofErr w:type="spellEnd"/>
      <w:r w:rsidRPr="00E05CD9">
        <w:rPr>
          <w:rFonts w:ascii="Times New Roman" w:hAnsi="Times New Roman" w:cs="Times New Roman"/>
          <w:spacing w:val="7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бити</w:t>
      </w:r>
      <w:proofErr w:type="spellEnd"/>
      <w:r w:rsidRPr="00E05CD9">
        <w:rPr>
          <w:rFonts w:ascii="Times New Roman" w:hAnsi="Times New Roman" w:cs="Times New Roman"/>
          <w:spacing w:val="9"/>
        </w:rPr>
        <w:t xml:space="preserve"> </w:t>
      </w:r>
      <w:proofErr w:type="spellStart"/>
      <w:r w:rsidRPr="00E05CD9">
        <w:rPr>
          <w:rFonts w:ascii="Times New Roman" w:hAnsi="Times New Roman" w:cs="Times New Roman"/>
          <w:w w:val="102"/>
        </w:rPr>
        <w:t>д</w:t>
      </w:r>
      <w:r w:rsidRPr="00E05CD9">
        <w:rPr>
          <w:rFonts w:ascii="Times New Roman" w:hAnsi="Times New Roman" w:cs="Times New Roman"/>
          <w:spacing w:val="7"/>
          <w:w w:val="102"/>
        </w:rPr>
        <w:t>о</w:t>
      </w:r>
      <w:r w:rsidRPr="00E05CD9">
        <w:rPr>
          <w:rFonts w:ascii="Times New Roman" w:hAnsi="Times New Roman" w:cs="Times New Roman"/>
          <w:w w:val="102"/>
        </w:rPr>
        <w:t>с</w:t>
      </w:r>
      <w:r w:rsidRPr="00E05CD9">
        <w:rPr>
          <w:rFonts w:ascii="Times New Roman" w:hAnsi="Times New Roman" w:cs="Times New Roman"/>
          <w:spacing w:val="3"/>
          <w:w w:val="102"/>
        </w:rPr>
        <w:t>т</w:t>
      </w:r>
      <w:r w:rsidRPr="00E05CD9">
        <w:rPr>
          <w:rFonts w:ascii="Times New Roman" w:hAnsi="Times New Roman" w:cs="Times New Roman"/>
          <w:w w:val="102"/>
        </w:rPr>
        <w:t>ављено</w:t>
      </w:r>
      <w:proofErr w:type="spellEnd"/>
      <w:r w:rsidRPr="00E05CD9">
        <w:rPr>
          <w:rFonts w:ascii="Times New Roman" w:hAnsi="Times New Roman" w:cs="Times New Roman"/>
          <w:w w:val="102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1"/>
        </w:rPr>
        <w:t>п</w:t>
      </w:r>
      <w:r w:rsidRPr="00E05CD9">
        <w:rPr>
          <w:rFonts w:ascii="Times New Roman" w:hAnsi="Times New Roman" w:cs="Times New Roman"/>
        </w:rPr>
        <w:t>о</w:t>
      </w:r>
      <w:r w:rsidRPr="00E05CD9">
        <w:rPr>
          <w:rFonts w:ascii="Times New Roman" w:hAnsi="Times New Roman" w:cs="Times New Roman"/>
          <w:spacing w:val="-1"/>
        </w:rPr>
        <w:t>п</w:t>
      </w:r>
      <w:r w:rsidRPr="00E05CD9">
        <w:rPr>
          <w:rFonts w:ascii="Times New Roman" w:hAnsi="Times New Roman" w:cs="Times New Roman"/>
          <w:spacing w:val="1"/>
        </w:rPr>
        <w:t>уњ</w:t>
      </w:r>
      <w:r w:rsidRPr="00E05CD9">
        <w:rPr>
          <w:rFonts w:ascii="Times New Roman" w:hAnsi="Times New Roman" w:cs="Times New Roman"/>
          <w:spacing w:val="-1"/>
        </w:rPr>
        <w:t>ен</w:t>
      </w:r>
      <w:r w:rsidRPr="00E05CD9">
        <w:rPr>
          <w:rFonts w:ascii="Times New Roman" w:hAnsi="Times New Roman" w:cs="Times New Roman"/>
        </w:rPr>
        <w:t>о</w:t>
      </w:r>
      <w:proofErr w:type="spellEnd"/>
      <w:r w:rsidRPr="00E05CD9">
        <w:rPr>
          <w:rFonts w:ascii="Times New Roman" w:hAnsi="Times New Roman" w:cs="Times New Roman"/>
          <w:spacing w:val="17"/>
        </w:rPr>
        <w:t xml:space="preserve"> </w:t>
      </w:r>
      <w:r w:rsidRPr="00E05CD9">
        <w:rPr>
          <w:rFonts w:ascii="Times New Roman" w:hAnsi="Times New Roman" w:cs="Times New Roman"/>
        </w:rPr>
        <w:t xml:space="preserve">и </w:t>
      </w:r>
      <w:proofErr w:type="spellStart"/>
      <w:r w:rsidRPr="00E05CD9">
        <w:rPr>
          <w:rFonts w:ascii="Times New Roman" w:hAnsi="Times New Roman" w:cs="Times New Roman"/>
        </w:rPr>
        <w:t>оверено</w:t>
      </w:r>
      <w:proofErr w:type="spellEnd"/>
      <w:r w:rsidRPr="00E05CD9">
        <w:rPr>
          <w:rFonts w:ascii="Times New Roman" w:hAnsi="Times New Roman" w:cs="Times New Roman"/>
          <w:spacing w:val="13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менично</w:t>
      </w:r>
      <w:proofErr w:type="spellEnd"/>
      <w:r w:rsidRPr="00E05CD9">
        <w:rPr>
          <w:rFonts w:ascii="Times New Roman" w:hAnsi="Times New Roman" w:cs="Times New Roman"/>
          <w:spacing w:val="14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о</w:t>
      </w:r>
      <w:r w:rsidRPr="00E05CD9">
        <w:rPr>
          <w:rFonts w:ascii="Times New Roman" w:hAnsi="Times New Roman" w:cs="Times New Roman"/>
          <w:spacing w:val="-3"/>
        </w:rPr>
        <w:t>в</w:t>
      </w:r>
      <w:r w:rsidRPr="00E05CD9">
        <w:rPr>
          <w:rFonts w:ascii="Times New Roman" w:hAnsi="Times New Roman" w:cs="Times New Roman"/>
        </w:rPr>
        <w:t>л</w:t>
      </w:r>
      <w:r w:rsidRPr="00E05CD9">
        <w:rPr>
          <w:rFonts w:ascii="Times New Roman" w:hAnsi="Times New Roman" w:cs="Times New Roman"/>
          <w:spacing w:val="-1"/>
        </w:rPr>
        <w:t>а</w:t>
      </w:r>
      <w:r w:rsidRPr="00E05CD9">
        <w:rPr>
          <w:rFonts w:ascii="Times New Roman" w:hAnsi="Times New Roman" w:cs="Times New Roman"/>
        </w:rPr>
        <w:t>шћ</w:t>
      </w:r>
      <w:r w:rsidRPr="00E05CD9">
        <w:rPr>
          <w:rFonts w:ascii="Times New Roman" w:hAnsi="Times New Roman" w:cs="Times New Roman"/>
          <w:spacing w:val="-1"/>
        </w:rPr>
        <w:t>е</w:t>
      </w:r>
      <w:r w:rsidRPr="00E05CD9">
        <w:rPr>
          <w:rFonts w:ascii="Times New Roman" w:hAnsi="Times New Roman" w:cs="Times New Roman"/>
          <w:spacing w:val="1"/>
        </w:rPr>
        <w:t>њ</w:t>
      </w:r>
      <w:r w:rsidRPr="00E05CD9">
        <w:rPr>
          <w:rFonts w:ascii="Times New Roman" w:hAnsi="Times New Roman" w:cs="Times New Roman"/>
        </w:rPr>
        <w:t>е</w:t>
      </w:r>
      <w:proofErr w:type="spellEnd"/>
      <w:r w:rsidRPr="00E05CD9">
        <w:rPr>
          <w:rFonts w:ascii="Times New Roman" w:hAnsi="Times New Roman" w:cs="Times New Roman"/>
          <w:spacing w:val="19"/>
        </w:rPr>
        <w:t xml:space="preserve"> </w:t>
      </w:r>
      <w:r w:rsidRPr="00E05CD9">
        <w:rPr>
          <w:rFonts w:ascii="Times New Roman" w:hAnsi="Times New Roman" w:cs="Times New Roman"/>
        </w:rPr>
        <w:t xml:space="preserve">– </w:t>
      </w:r>
      <w:proofErr w:type="spellStart"/>
      <w:r w:rsidRPr="00E05CD9">
        <w:rPr>
          <w:rFonts w:ascii="Times New Roman" w:hAnsi="Times New Roman" w:cs="Times New Roman"/>
          <w:spacing w:val="-1"/>
        </w:rPr>
        <w:t>п</w:t>
      </w:r>
      <w:r w:rsidRPr="00E05CD9">
        <w:rPr>
          <w:rFonts w:ascii="Times New Roman" w:hAnsi="Times New Roman" w:cs="Times New Roman"/>
        </w:rPr>
        <w:t>и</w:t>
      </w:r>
      <w:r w:rsidRPr="00E05CD9">
        <w:rPr>
          <w:rFonts w:ascii="Times New Roman" w:hAnsi="Times New Roman" w:cs="Times New Roman"/>
          <w:spacing w:val="1"/>
        </w:rPr>
        <w:t>с</w:t>
      </w:r>
      <w:r w:rsidRPr="00E05CD9">
        <w:rPr>
          <w:rFonts w:ascii="Times New Roman" w:hAnsi="Times New Roman" w:cs="Times New Roman"/>
          <w:spacing w:val="-1"/>
        </w:rPr>
        <w:t>м</w:t>
      </w:r>
      <w:r w:rsidRPr="00E05CD9">
        <w:rPr>
          <w:rFonts w:ascii="Times New Roman" w:hAnsi="Times New Roman" w:cs="Times New Roman"/>
        </w:rPr>
        <w:t>о</w:t>
      </w:r>
      <w:proofErr w:type="spellEnd"/>
      <w:r w:rsidRPr="00E05CD9">
        <w:rPr>
          <w:rFonts w:ascii="Times New Roman" w:hAnsi="Times New Roman" w:cs="Times New Roman"/>
        </w:rPr>
        <w:t>,</w:t>
      </w:r>
      <w:r w:rsidRPr="00E05CD9">
        <w:rPr>
          <w:rFonts w:ascii="Times New Roman" w:hAnsi="Times New Roman" w:cs="Times New Roman"/>
          <w:spacing w:val="12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3"/>
        </w:rPr>
        <w:t>с</w:t>
      </w:r>
      <w:r w:rsidRPr="00E05CD9">
        <w:rPr>
          <w:rFonts w:ascii="Times New Roman" w:hAnsi="Times New Roman" w:cs="Times New Roman"/>
        </w:rPr>
        <w:t>а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к</w:t>
      </w:r>
      <w:r w:rsidRPr="00E05CD9">
        <w:rPr>
          <w:rFonts w:ascii="Times New Roman" w:hAnsi="Times New Roman" w:cs="Times New Roman"/>
          <w:spacing w:val="3"/>
        </w:rPr>
        <w:t>л</w:t>
      </w:r>
      <w:r w:rsidRPr="00E05CD9">
        <w:rPr>
          <w:rFonts w:ascii="Times New Roman" w:hAnsi="Times New Roman" w:cs="Times New Roman"/>
          <w:spacing w:val="-13"/>
        </w:rPr>
        <w:t>а</w:t>
      </w:r>
      <w:r w:rsidRPr="00E05CD9">
        <w:rPr>
          <w:rFonts w:ascii="Times New Roman" w:hAnsi="Times New Roman" w:cs="Times New Roman"/>
          <w:spacing w:val="1"/>
        </w:rPr>
        <w:t>у</w:t>
      </w:r>
      <w:r w:rsidRPr="00E05CD9">
        <w:rPr>
          <w:rFonts w:ascii="Times New Roman" w:hAnsi="Times New Roman" w:cs="Times New Roman"/>
          <w:spacing w:val="-5"/>
        </w:rPr>
        <w:t>з</w:t>
      </w:r>
      <w:r w:rsidRPr="00E05CD9">
        <w:rPr>
          <w:rFonts w:ascii="Times New Roman" w:hAnsi="Times New Roman" w:cs="Times New Roman"/>
          <w:spacing w:val="-10"/>
        </w:rPr>
        <w:t>у</w:t>
      </w:r>
      <w:r w:rsidRPr="00E05CD9">
        <w:rPr>
          <w:rFonts w:ascii="Times New Roman" w:hAnsi="Times New Roman" w:cs="Times New Roman"/>
        </w:rPr>
        <w:t>л</w:t>
      </w:r>
      <w:r w:rsidRPr="00E05CD9">
        <w:rPr>
          <w:rFonts w:ascii="Times New Roman" w:hAnsi="Times New Roman" w:cs="Times New Roman"/>
          <w:spacing w:val="-4"/>
        </w:rPr>
        <w:t>о</w:t>
      </w:r>
      <w:r w:rsidRPr="00E05CD9">
        <w:rPr>
          <w:rFonts w:ascii="Times New Roman" w:hAnsi="Times New Roman" w:cs="Times New Roman"/>
        </w:rPr>
        <w:t>м</w:t>
      </w:r>
      <w:proofErr w:type="spellEnd"/>
      <w:r w:rsidRPr="00E05CD9">
        <w:rPr>
          <w:rFonts w:ascii="Times New Roman" w:hAnsi="Times New Roman" w:cs="Times New Roman"/>
          <w:spacing w:val="18"/>
        </w:rPr>
        <w:t xml:space="preserve"> </w:t>
      </w:r>
      <w:r w:rsidRPr="00E05CD9">
        <w:rPr>
          <w:rFonts w:ascii="Times New Roman" w:hAnsi="Times New Roman" w:cs="Times New Roman"/>
          <w:spacing w:val="-1"/>
        </w:rPr>
        <w:t>„</w:t>
      </w:r>
      <w:proofErr w:type="spellStart"/>
      <w:r w:rsidRPr="00E05CD9">
        <w:rPr>
          <w:rFonts w:ascii="Times New Roman" w:hAnsi="Times New Roman" w:cs="Times New Roman"/>
          <w:spacing w:val="-2"/>
        </w:rPr>
        <w:t>б</w:t>
      </w:r>
      <w:r w:rsidRPr="00E05CD9">
        <w:rPr>
          <w:rFonts w:ascii="Times New Roman" w:hAnsi="Times New Roman" w:cs="Times New Roman"/>
          <w:spacing w:val="1"/>
        </w:rPr>
        <w:t>е</w:t>
      </w:r>
      <w:r w:rsidRPr="00E05CD9">
        <w:rPr>
          <w:rFonts w:ascii="Times New Roman" w:hAnsi="Times New Roman" w:cs="Times New Roman"/>
        </w:rPr>
        <w:t>з</w:t>
      </w:r>
      <w:proofErr w:type="spellEnd"/>
      <w:r w:rsidRPr="00E05CD9">
        <w:rPr>
          <w:rFonts w:ascii="Times New Roman" w:hAnsi="Times New Roman" w:cs="Times New Roman"/>
          <w:spacing w:val="5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1"/>
        </w:rPr>
        <w:t>пр</w:t>
      </w:r>
      <w:r w:rsidRPr="00E05CD9">
        <w:rPr>
          <w:rFonts w:ascii="Times New Roman" w:hAnsi="Times New Roman" w:cs="Times New Roman"/>
          <w:spacing w:val="-3"/>
        </w:rPr>
        <w:t>о</w:t>
      </w:r>
      <w:r w:rsidRPr="00E05CD9">
        <w:rPr>
          <w:rFonts w:ascii="Times New Roman" w:hAnsi="Times New Roman" w:cs="Times New Roman"/>
        </w:rPr>
        <w:t>т</w:t>
      </w:r>
      <w:r w:rsidRPr="00E05CD9">
        <w:rPr>
          <w:rFonts w:ascii="Times New Roman" w:hAnsi="Times New Roman" w:cs="Times New Roman"/>
          <w:spacing w:val="7"/>
        </w:rPr>
        <w:t>е</w:t>
      </w:r>
      <w:r w:rsidRPr="00E05CD9">
        <w:rPr>
          <w:rFonts w:ascii="Times New Roman" w:hAnsi="Times New Roman" w:cs="Times New Roman"/>
          <w:spacing w:val="-1"/>
        </w:rPr>
        <w:t>с</w:t>
      </w:r>
      <w:r w:rsidRPr="00E05CD9">
        <w:rPr>
          <w:rFonts w:ascii="Times New Roman" w:hAnsi="Times New Roman" w:cs="Times New Roman"/>
          <w:spacing w:val="3"/>
        </w:rPr>
        <w:t>т</w:t>
      </w:r>
      <w:r w:rsidRPr="00E05CD9">
        <w:rPr>
          <w:rFonts w:ascii="Times New Roman" w:hAnsi="Times New Roman" w:cs="Times New Roman"/>
          <w:spacing w:val="-1"/>
        </w:rPr>
        <w:t>а</w:t>
      </w:r>
      <w:proofErr w:type="spellEnd"/>
      <w:r w:rsidRPr="00E05CD9">
        <w:rPr>
          <w:rFonts w:ascii="Times New Roman" w:hAnsi="Times New Roman" w:cs="Times New Roman"/>
        </w:rPr>
        <w:t>“</w:t>
      </w:r>
      <w:r w:rsidRPr="00E05CD9">
        <w:rPr>
          <w:rFonts w:ascii="Times New Roman" w:hAnsi="Times New Roman" w:cs="Times New Roman"/>
          <w:spacing w:val="15"/>
        </w:rPr>
        <w:t xml:space="preserve"> </w:t>
      </w:r>
      <w:r w:rsidRPr="00E05CD9">
        <w:rPr>
          <w:rFonts w:ascii="Times New Roman" w:hAnsi="Times New Roman" w:cs="Times New Roman"/>
          <w:w w:val="102"/>
        </w:rPr>
        <w:t xml:space="preserve">и </w:t>
      </w:r>
      <w:proofErr w:type="spellStart"/>
      <w:r w:rsidRPr="00E05CD9">
        <w:rPr>
          <w:rFonts w:ascii="Times New Roman" w:hAnsi="Times New Roman" w:cs="Times New Roman"/>
        </w:rPr>
        <w:t>н</w:t>
      </w:r>
      <w:r w:rsidRPr="00E05CD9">
        <w:rPr>
          <w:rFonts w:ascii="Times New Roman" w:hAnsi="Times New Roman" w:cs="Times New Roman"/>
          <w:spacing w:val="-2"/>
        </w:rPr>
        <w:t>а</w:t>
      </w:r>
      <w:r w:rsidRPr="00E05CD9">
        <w:rPr>
          <w:rFonts w:ascii="Times New Roman" w:hAnsi="Times New Roman" w:cs="Times New Roman"/>
        </w:rPr>
        <w:t>зн</w:t>
      </w:r>
      <w:r w:rsidRPr="00E05CD9">
        <w:rPr>
          <w:rFonts w:ascii="Times New Roman" w:hAnsi="Times New Roman" w:cs="Times New Roman"/>
          <w:spacing w:val="-9"/>
        </w:rPr>
        <w:t>а</w:t>
      </w:r>
      <w:r w:rsidRPr="00E05CD9">
        <w:rPr>
          <w:rFonts w:ascii="Times New Roman" w:hAnsi="Times New Roman" w:cs="Times New Roman"/>
        </w:rPr>
        <w:t>че</w:t>
      </w:r>
      <w:r w:rsidRPr="00E05CD9">
        <w:rPr>
          <w:rFonts w:ascii="Times New Roman" w:hAnsi="Times New Roman" w:cs="Times New Roman"/>
          <w:spacing w:val="-1"/>
        </w:rPr>
        <w:t>н</w:t>
      </w:r>
      <w:r w:rsidRPr="00E05CD9">
        <w:rPr>
          <w:rFonts w:ascii="Times New Roman" w:hAnsi="Times New Roman" w:cs="Times New Roman"/>
          <w:spacing w:val="2"/>
        </w:rPr>
        <w:t>и</w:t>
      </w:r>
      <w:r w:rsidRPr="00E05CD9">
        <w:rPr>
          <w:rFonts w:ascii="Times New Roman" w:hAnsi="Times New Roman" w:cs="Times New Roman"/>
        </w:rPr>
        <w:t>м</w:t>
      </w:r>
      <w:proofErr w:type="spellEnd"/>
      <w:r w:rsidRPr="00E05CD9">
        <w:rPr>
          <w:rFonts w:ascii="Times New Roman" w:hAnsi="Times New Roman" w:cs="Times New Roman"/>
          <w:spacing w:val="18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изн</w:t>
      </w:r>
      <w:r w:rsidRPr="00E05CD9">
        <w:rPr>
          <w:rFonts w:ascii="Times New Roman" w:hAnsi="Times New Roman" w:cs="Times New Roman"/>
          <w:spacing w:val="6"/>
        </w:rPr>
        <w:t>о</w:t>
      </w:r>
      <w:r w:rsidRPr="00E05CD9">
        <w:rPr>
          <w:rFonts w:ascii="Times New Roman" w:hAnsi="Times New Roman" w:cs="Times New Roman"/>
        </w:rPr>
        <w:t>с</w:t>
      </w:r>
      <w:r w:rsidRPr="00E05CD9">
        <w:rPr>
          <w:rFonts w:ascii="Times New Roman" w:hAnsi="Times New Roman" w:cs="Times New Roman"/>
          <w:spacing w:val="-4"/>
        </w:rPr>
        <w:t>о</w:t>
      </w:r>
      <w:r w:rsidRPr="00E05CD9">
        <w:rPr>
          <w:rFonts w:ascii="Times New Roman" w:hAnsi="Times New Roman" w:cs="Times New Roman"/>
        </w:rPr>
        <w:t>м</w:t>
      </w:r>
      <w:proofErr w:type="spellEnd"/>
      <w:r w:rsidRPr="00E05CD9">
        <w:rPr>
          <w:rFonts w:ascii="Times New Roman" w:hAnsi="Times New Roman" w:cs="Times New Roman"/>
          <w:spacing w:val="9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-5"/>
        </w:rPr>
        <w:t>о</w:t>
      </w:r>
      <w:r w:rsidRPr="00E05CD9">
        <w:rPr>
          <w:rFonts w:ascii="Times New Roman" w:hAnsi="Times New Roman" w:cs="Times New Roman"/>
        </w:rPr>
        <w:t>д</w:t>
      </w:r>
      <w:proofErr w:type="spellEnd"/>
      <w:r w:rsidRPr="00E05CD9">
        <w:rPr>
          <w:rFonts w:ascii="Times New Roman" w:hAnsi="Times New Roman" w:cs="Times New Roman"/>
        </w:rPr>
        <w:t xml:space="preserve"> 10% </w:t>
      </w:r>
      <w:proofErr w:type="spellStart"/>
      <w:r w:rsidRPr="00E05CD9">
        <w:rPr>
          <w:rFonts w:ascii="Times New Roman" w:hAnsi="Times New Roman" w:cs="Times New Roman"/>
        </w:rPr>
        <w:t>од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процењене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вредности</w:t>
      </w:r>
      <w:proofErr w:type="spellEnd"/>
      <w:r w:rsidRPr="00E05CD9">
        <w:rPr>
          <w:rFonts w:ascii="Times New Roman" w:hAnsi="Times New Roman" w:cs="Times New Roman"/>
          <w:spacing w:val="7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-2"/>
        </w:rPr>
        <w:t>б</w:t>
      </w:r>
      <w:r w:rsidRPr="00E05CD9">
        <w:rPr>
          <w:rFonts w:ascii="Times New Roman" w:hAnsi="Times New Roman" w:cs="Times New Roman"/>
          <w:spacing w:val="2"/>
        </w:rPr>
        <w:t>е</w:t>
      </w:r>
      <w:r w:rsidRPr="00E05CD9">
        <w:rPr>
          <w:rFonts w:ascii="Times New Roman" w:hAnsi="Times New Roman" w:cs="Times New Roman"/>
        </w:rPr>
        <w:t>з</w:t>
      </w:r>
      <w:proofErr w:type="spellEnd"/>
      <w:r w:rsidRPr="00E05CD9">
        <w:rPr>
          <w:rFonts w:ascii="Times New Roman" w:hAnsi="Times New Roman" w:cs="Times New Roman"/>
          <w:spacing w:val="1"/>
        </w:rPr>
        <w:t xml:space="preserve"> </w:t>
      </w:r>
      <w:r w:rsidRPr="00E05CD9">
        <w:rPr>
          <w:rFonts w:ascii="Times New Roman" w:hAnsi="Times New Roman" w:cs="Times New Roman"/>
        </w:rPr>
        <w:t>ПД</w:t>
      </w:r>
      <w:r w:rsidRPr="00E05CD9">
        <w:rPr>
          <w:rFonts w:ascii="Times New Roman" w:hAnsi="Times New Roman" w:cs="Times New Roman"/>
          <w:spacing w:val="-1"/>
        </w:rPr>
        <w:t>В</w:t>
      </w:r>
      <w:r w:rsidRPr="00E05CD9">
        <w:rPr>
          <w:rFonts w:ascii="Times New Roman" w:hAnsi="Times New Roman" w:cs="Times New Roman"/>
        </w:rPr>
        <w:t>.</w:t>
      </w:r>
      <w:r w:rsidRPr="00E05CD9">
        <w:rPr>
          <w:rFonts w:ascii="Times New Roman" w:hAnsi="Times New Roman" w:cs="Times New Roman"/>
          <w:spacing w:val="7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-21"/>
        </w:rPr>
        <w:t>У</w:t>
      </w:r>
      <w:r w:rsidRPr="00E05CD9">
        <w:rPr>
          <w:rFonts w:ascii="Times New Roman" w:hAnsi="Times New Roman" w:cs="Times New Roman"/>
        </w:rPr>
        <w:t>з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м</w:t>
      </w:r>
      <w:r w:rsidRPr="00E05CD9">
        <w:rPr>
          <w:rFonts w:ascii="Times New Roman" w:hAnsi="Times New Roman" w:cs="Times New Roman"/>
          <w:spacing w:val="-2"/>
        </w:rPr>
        <w:t>е</w:t>
      </w:r>
      <w:r w:rsidRPr="00E05CD9">
        <w:rPr>
          <w:rFonts w:ascii="Times New Roman" w:hAnsi="Times New Roman" w:cs="Times New Roman"/>
        </w:rPr>
        <w:t>ни</w:t>
      </w:r>
      <w:r w:rsidRPr="00E05CD9">
        <w:rPr>
          <w:rFonts w:ascii="Times New Roman" w:hAnsi="Times New Roman" w:cs="Times New Roman"/>
          <w:spacing w:val="-1"/>
        </w:rPr>
        <w:t>ц</w:t>
      </w:r>
      <w:r w:rsidRPr="00E05CD9">
        <w:rPr>
          <w:rFonts w:ascii="Times New Roman" w:hAnsi="Times New Roman" w:cs="Times New Roman"/>
        </w:rPr>
        <w:t>у</w:t>
      </w:r>
      <w:proofErr w:type="spellEnd"/>
      <w:r w:rsidRPr="00E05CD9">
        <w:rPr>
          <w:rFonts w:ascii="Times New Roman" w:hAnsi="Times New Roman" w:cs="Times New Roman"/>
          <w:spacing w:val="12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мора</w:t>
      </w:r>
      <w:proofErr w:type="spellEnd"/>
      <w:r w:rsidRPr="00E05CD9">
        <w:rPr>
          <w:rFonts w:ascii="Times New Roman" w:hAnsi="Times New Roman" w:cs="Times New Roman"/>
          <w:spacing w:val="4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бити</w:t>
      </w:r>
      <w:proofErr w:type="spellEnd"/>
      <w:r w:rsidRPr="00E05CD9">
        <w:rPr>
          <w:rFonts w:ascii="Times New Roman" w:hAnsi="Times New Roman" w:cs="Times New Roman"/>
          <w:spacing w:val="4"/>
        </w:rPr>
        <w:t xml:space="preserve"> </w:t>
      </w:r>
      <w:proofErr w:type="spellStart"/>
      <w:r w:rsidRPr="00E05CD9">
        <w:rPr>
          <w:rFonts w:ascii="Times New Roman" w:hAnsi="Times New Roman" w:cs="Times New Roman"/>
          <w:w w:val="102"/>
        </w:rPr>
        <w:t>д</w:t>
      </w:r>
      <w:r w:rsidRPr="00E05CD9">
        <w:rPr>
          <w:rFonts w:ascii="Times New Roman" w:hAnsi="Times New Roman" w:cs="Times New Roman"/>
          <w:spacing w:val="6"/>
          <w:w w:val="102"/>
        </w:rPr>
        <w:t>о</w:t>
      </w:r>
      <w:r w:rsidRPr="00E05CD9">
        <w:rPr>
          <w:rFonts w:ascii="Times New Roman" w:hAnsi="Times New Roman" w:cs="Times New Roman"/>
          <w:w w:val="102"/>
        </w:rPr>
        <w:t>с</w:t>
      </w:r>
      <w:r w:rsidRPr="00E05CD9">
        <w:rPr>
          <w:rFonts w:ascii="Times New Roman" w:hAnsi="Times New Roman" w:cs="Times New Roman"/>
          <w:spacing w:val="2"/>
          <w:w w:val="102"/>
        </w:rPr>
        <w:t>т</w:t>
      </w:r>
      <w:r w:rsidRPr="00E05CD9">
        <w:rPr>
          <w:rFonts w:ascii="Times New Roman" w:hAnsi="Times New Roman" w:cs="Times New Roman"/>
          <w:w w:val="102"/>
        </w:rPr>
        <w:t>ављена</w:t>
      </w:r>
      <w:proofErr w:type="spellEnd"/>
      <w:r w:rsidRPr="00E05CD9">
        <w:rPr>
          <w:rFonts w:ascii="Times New Roman" w:hAnsi="Times New Roman" w:cs="Times New Roman"/>
          <w:w w:val="102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-11"/>
        </w:rPr>
        <w:t>к</w:t>
      </w:r>
      <w:r w:rsidRPr="00E05CD9">
        <w:rPr>
          <w:rFonts w:ascii="Times New Roman" w:hAnsi="Times New Roman" w:cs="Times New Roman"/>
        </w:rPr>
        <w:t>оп</w:t>
      </w:r>
      <w:r w:rsidRPr="00E05CD9">
        <w:rPr>
          <w:rFonts w:ascii="Times New Roman" w:hAnsi="Times New Roman" w:cs="Times New Roman"/>
          <w:spacing w:val="-1"/>
        </w:rPr>
        <w:t>и</w:t>
      </w:r>
      <w:r w:rsidRPr="00E05CD9">
        <w:rPr>
          <w:rFonts w:ascii="Times New Roman" w:hAnsi="Times New Roman" w:cs="Times New Roman"/>
        </w:rPr>
        <w:t>ја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10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-3"/>
        </w:rPr>
        <w:t>к</w:t>
      </w:r>
      <w:r w:rsidRPr="00E05CD9">
        <w:rPr>
          <w:rFonts w:ascii="Times New Roman" w:hAnsi="Times New Roman" w:cs="Times New Roman"/>
          <w:spacing w:val="-1"/>
        </w:rPr>
        <w:t>а</w:t>
      </w:r>
      <w:r w:rsidRPr="00E05CD9">
        <w:rPr>
          <w:rFonts w:ascii="Times New Roman" w:hAnsi="Times New Roman" w:cs="Times New Roman"/>
          <w:spacing w:val="-3"/>
        </w:rPr>
        <w:t>рт</w:t>
      </w:r>
      <w:r w:rsidRPr="00E05CD9">
        <w:rPr>
          <w:rFonts w:ascii="Times New Roman" w:hAnsi="Times New Roman" w:cs="Times New Roman"/>
        </w:rPr>
        <w:t>о</w:t>
      </w:r>
      <w:r w:rsidRPr="00E05CD9">
        <w:rPr>
          <w:rFonts w:ascii="Times New Roman" w:hAnsi="Times New Roman" w:cs="Times New Roman"/>
          <w:spacing w:val="-1"/>
        </w:rPr>
        <w:t>н</w:t>
      </w:r>
      <w:r w:rsidRPr="00E05CD9">
        <w:rPr>
          <w:rFonts w:ascii="Times New Roman" w:hAnsi="Times New Roman" w:cs="Times New Roman"/>
        </w:rPr>
        <w:t>а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12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д</w:t>
      </w:r>
      <w:r w:rsidRPr="00E05CD9">
        <w:rPr>
          <w:rFonts w:ascii="Times New Roman" w:hAnsi="Times New Roman" w:cs="Times New Roman"/>
          <w:spacing w:val="-2"/>
        </w:rPr>
        <w:t>е</w:t>
      </w:r>
      <w:r w:rsidRPr="00E05CD9">
        <w:rPr>
          <w:rFonts w:ascii="Times New Roman" w:hAnsi="Times New Roman" w:cs="Times New Roman"/>
        </w:rPr>
        <w:t>поно</w:t>
      </w:r>
      <w:r w:rsidRPr="00E05CD9">
        <w:rPr>
          <w:rFonts w:ascii="Times New Roman" w:hAnsi="Times New Roman" w:cs="Times New Roman"/>
          <w:spacing w:val="-3"/>
        </w:rPr>
        <w:t>в</w:t>
      </w:r>
      <w:r w:rsidRPr="00E05CD9">
        <w:rPr>
          <w:rFonts w:ascii="Times New Roman" w:hAnsi="Times New Roman" w:cs="Times New Roman"/>
          <w:spacing w:val="-1"/>
        </w:rPr>
        <w:t>а</w:t>
      </w:r>
      <w:r w:rsidRPr="00E05CD9">
        <w:rPr>
          <w:rFonts w:ascii="Times New Roman" w:hAnsi="Times New Roman" w:cs="Times New Roman"/>
        </w:rPr>
        <w:t>них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21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п</w:t>
      </w:r>
      <w:r w:rsidRPr="00E05CD9">
        <w:rPr>
          <w:rFonts w:ascii="Times New Roman" w:hAnsi="Times New Roman" w:cs="Times New Roman"/>
          <w:spacing w:val="-4"/>
        </w:rPr>
        <w:t>о</w:t>
      </w:r>
      <w:r w:rsidRPr="00E05CD9">
        <w:rPr>
          <w:rFonts w:ascii="Times New Roman" w:hAnsi="Times New Roman" w:cs="Times New Roman"/>
        </w:rPr>
        <w:t>т</w:t>
      </w:r>
      <w:r w:rsidRPr="00E05CD9">
        <w:rPr>
          <w:rFonts w:ascii="Times New Roman" w:hAnsi="Times New Roman" w:cs="Times New Roman"/>
          <w:spacing w:val="2"/>
        </w:rPr>
        <w:t>п</w:t>
      </w:r>
      <w:r w:rsidRPr="00E05CD9">
        <w:rPr>
          <w:rFonts w:ascii="Times New Roman" w:hAnsi="Times New Roman" w:cs="Times New Roman"/>
          <w:spacing w:val="-1"/>
        </w:rPr>
        <w:t>и</w:t>
      </w:r>
      <w:r w:rsidRPr="00E05CD9">
        <w:rPr>
          <w:rFonts w:ascii="Times New Roman" w:hAnsi="Times New Roman" w:cs="Times New Roman"/>
          <w:spacing w:val="3"/>
        </w:rPr>
        <w:t>с</w:t>
      </w:r>
      <w:r w:rsidRPr="00E05CD9">
        <w:rPr>
          <w:rFonts w:ascii="Times New Roman" w:hAnsi="Times New Roman" w:cs="Times New Roman"/>
        </w:rPr>
        <w:t>а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11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-11"/>
        </w:rPr>
        <w:t>к</w:t>
      </w:r>
      <w:r w:rsidRPr="00E05CD9">
        <w:rPr>
          <w:rFonts w:ascii="Times New Roman" w:hAnsi="Times New Roman" w:cs="Times New Roman"/>
          <w:spacing w:val="1"/>
        </w:rPr>
        <w:t>о</w:t>
      </w:r>
      <w:r w:rsidRPr="00E05CD9">
        <w:rPr>
          <w:rFonts w:ascii="Times New Roman" w:hAnsi="Times New Roman" w:cs="Times New Roman"/>
        </w:rPr>
        <w:t>ји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5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1"/>
        </w:rPr>
        <w:t>ј</w:t>
      </w:r>
      <w:r w:rsidRPr="00E05CD9">
        <w:rPr>
          <w:rFonts w:ascii="Times New Roman" w:hAnsi="Times New Roman" w:cs="Times New Roman"/>
        </w:rPr>
        <w:t>е</w:t>
      </w:r>
      <w:proofErr w:type="spellEnd"/>
      <w:r w:rsidRPr="00E05CD9">
        <w:rPr>
          <w:rFonts w:ascii="Times New Roman" w:hAnsi="Times New Roman" w:cs="Times New Roman"/>
        </w:rPr>
        <w:t xml:space="preserve">  </w:t>
      </w:r>
      <w:proofErr w:type="spellStart"/>
      <w:r w:rsidRPr="00E05CD9">
        <w:rPr>
          <w:rFonts w:ascii="Times New Roman" w:hAnsi="Times New Roman" w:cs="Times New Roman"/>
        </w:rPr>
        <w:t>и</w:t>
      </w:r>
      <w:r w:rsidRPr="00E05CD9">
        <w:rPr>
          <w:rFonts w:ascii="Times New Roman" w:hAnsi="Times New Roman" w:cs="Times New Roman"/>
          <w:spacing w:val="-5"/>
        </w:rPr>
        <w:t>з</w:t>
      </w:r>
      <w:r w:rsidRPr="00E05CD9">
        <w:rPr>
          <w:rFonts w:ascii="Times New Roman" w:hAnsi="Times New Roman" w:cs="Times New Roman"/>
        </w:rPr>
        <w:t>д</w:t>
      </w:r>
      <w:r w:rsidRPr="00E05CD9">
        <w:rPr>
          <w:rFonts w:ascii="Times New Roman" w:hAnsi="Times New Roman" w:cs="Times New Roman"/>
          <w:spacing w:val="-7"/>
        </w:rPr>
        <w:t>а</w:t>
      </w:r>
      <w:r w:rsidRPr="00E05CD9">
        <w:rPr>
          <w:rFonts w:ascii="Times New Roman" w:hAnsi="Times New Roman" w:cs="Times New Roman"/>
        </w:rPr>
        <w:t>т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6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-6"/>
        </w:rPr>
        <w:t>о</w:t>
      </w:r>
      <w:r w:rsidRPr="00E05CD9">
        <w:rPr>
          <w:rFonts w:ascii="Times New Roman" w:hAnsi="Times New Roman" w:cs="Times New Roman"/>
        </w:rPr>
        <w:t>д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2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с</w:t>
      </w:r>
      <w:r w:rsidRPr="00E05CD9">
        <w:rPr>
          <w:rFonts w:ascii="Times New Roman" w:hAnsi="Times New Roman" w:cs="Times New Roman"/>
          <w:spacing w:val="2"/>
        </w:rPr>
        <w:t>т</w:t>
      </w:r>
      <w:r w:rsidRPr="00E05CD9">
        <w:rPr>
          <w:rFonts w:ascii="Times New Roman" w:hAnsi="Times New Roman" w:cs="Times New Roman"/>
        </w:rPr>
        <w:t>р</w:t>
      </w:r>
      <w:r w:rsidRPr="00E05CD9">
        <w:rPr>
          <w:rFonts w:ascii="Times New Roman" w:hAnsi="Times New Roman" w:cs="Times New Roman"/>
          <w:spacing w:val="-1"/>
        </w:rPr>
        <w:t>а</w:t>
      </w:r>
      <w:r w:rsidRPr="00E05CD9">
        <w:rPr>
          <w:rFonts w:ascii="Times New Roman" w:hAnsi="Times New Roman" w:cs="Times New Roman"/>
        </w:rPr>
        <w:t>не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9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п</w:t>
      </w:r>
      <w:r w:rsidRPr="00E05CD9">
        <w:rPr>
          <w:rFonts w:ascii="Times New Roman" w:hAnsi="Times New Roman" w:cs="Times New Roman"/>
          <w:spacing w:val="7"/>
        </w:rPr>
        <w:t>о</w:t>
      </w:r>
      <w:r w:rsidRPr="00E05CD9">
        <w:rPr>
          <w:rFonts w:ascii="Times New Roman" w:hAnsi="Times New Roman" w:cs="Times New Roman"/>
          <w:spacing w:val="1"/>
        </w:rPr>
        <w:t>с</w:t>
      </w:r>
      <w:r w:rsidRPr="00E05CD9">
        <w:rPr>
          <w:rFonts w:ascii="Times New Roman" w:hAnsi="Times New Roman" w:cs="Times New Roman"/>
        </w:rPr>
        <w:t>ловне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14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бан</w:t>
      </w:r>
      <w:r w:rsidRPr="00E05CD9">
        <w:rPr>
          <w:rFonts w:ascii="Times New Roman" w:hAnsi="Times New Roman" w:cs="Times New Roman"/>
          <w:spacing w:val="-5"/>
        </w:rPr>
        <w:t>к</w:t>
      </w:r>
      <w:r w:rsidRPr="00E05CD9">
        <w:rPr>
          <w:rFonts w:ascii="Times New Roman" w:hAnsi="Times New Roman" w:cs="Times New Roman"/>
        </w:rPr>
        <w:t>е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6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-11"/>
          <w:w w:val="102"/>
        </w:rPr>
        <w:t>к</w:t>
      </w:r>
      <w:r w:rsidRPr="00E05CD9">
        <w:rPr>
          <w:rFonts w:ascii="Times New Roman" w:hAnsi="Times New Roman" w:cs="Times New Roman"/>
          <w:w w:val="102"/>
        </w:rPr>
        <w:t>о</w:t>
      </w:r>
      <w:r w:rsidRPr="00E05CD9">
        <w:rPr>
          <w:rFonts w:ascii="Times New Roman" w:hAnsi="Times New Roman" w:cs="Times New Roman"/>
          <w:w w:val="103"/>
        </w:rPr>
        <w:t>ј</w:t>
      </w:r>
      <w:r w:rsidRPr="00E05CD9">
        <w:rPr>
          <w:rFonts w:ascii="Times New Roman" w:hAnsi="Times New Roman" w:cs="Times New Roman"/>
          <w:w w:val="102"/>
        </w:rPr>
        <w:t>у</w:t>
      </w:r>
      <w:proofErr w:type="spellEnd"/>
      <w:r w:rsidRPr="00E05CD9">
        <w:rPr>
          <w:rFonts w:ascii="Times New Roman" w:hAnsi="Times New Roman" w:cs="Times New Roman"/>
          <w:w w:val="102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1"/>
        </w:rPr>
        <w:t>по</w:t>
      </w:r>
      <w:r w:rsidRPr="00E05CD9">
        <w:rPr>
          <w:rFonts w:ascii="Times New Roman" w:hAnsi="Times New Roman" w:cs="Times New Roman"/>
          <w:spacing w:val="-1"/>
        </w:rPr>
        <w:t>н</w:t>
      </w:r>
      <w:r w:rsidRPr="00E05CD9">
        <w:rPr>
          <w:rFonts w:ascii="Times New Roman" w:hAnsi="Times New Roman" w:cs="Times New Roman"/>
          <w:spacing w:val="1"/>
        </w:rPr>
        <w:t>уђ</w:t>
      </w:r>
      <w:r w:rsidRPr="00E05CD9">
        <w:rPr>
          <w:rFonts w:ascii="Times New Roman" w:hAnsi="Times New Roman" w:cs="Times New Roman"/>
          <w:spacing w:val="-10"/>
        </w:rPr>
        <w:t>а</w:t>
      </w:r>
      <w:r w:rsidRPr="00E05CD9">
        <w:rPr>
          <w:rFonts w:ascii="Times New Roman" w:hAnsi="Times New Roman" w:cs="Times New Roman"/>
        </w:rPr>
        <w:t>ч</w:t>
      </w:r>
      <w:proofErr w:type="spellEnd"/>
      <w:r w:rsidRPr="00E05CD9">
        <w:rPr>
          <w:rFonts w:ascii="Times New Roman" w:hAnsi="Times New Roman" w:cs="Times New Roman"/>
          <w:spacing w:val="41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нав</w:t>
      </w:r>
      <w:r w:rsidRPr="00E05CD9">
        <w:rPr>
          <w:rFonts w:ascii="Times New Roman" w:hAnsi="Times New Roman" w:cs="Times New Roman"/>
          <w:spacing w:val="-7"/>
        </w:rPr>
        <w:t>о</w:t>
      </w:r>
      <w:r w:rsidRPr="00E05CD9">
        <w:rPr>
          <w:rFonts w:ascii="Times New Roman" w:hAnsi="Times New Roman" w:cs="Times New Roman"/>
        </w:rPr>
        <w:t>ди</w:t>
      </w:r>
      <w:proofErr w:type="spellEnd"/>
      <w:r w:rsidRPr="00E05CD9">
        <w:rPr>
          <w:rFonts w:ascii="Times New Roman" w:hAnsi="Times New Roman" w:cs="Times New Roman"/>
          <w:spacing w:val="38"/>
        </w:rPr>
        <w:t xml:space="preserve"> </w:t>
      </w:r>
      <w:r w:rsidRPr="00E05CD9">
        <w:rPr>
          <w:rFonts w:ascii="Times New Roman" w:hAnsi="Times New Roman" w:cs="Times New Roman"/>
        </w:rPr>
        <w:t>у</w:t>
      </w:r>
      <w:r w:rsidRPr="00E05CD9">
        <w:rPr>
          <w:rFonts w:ascii="Times New Roman" w:hAnsi="Times New Roman" w:cs="Times New Roman"/>
          <w:spacing w:val="29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меничн</w:t>
      </w:r>
      <w:r w:rsidRPr="00E05CD9">
        <w:rPr>
          <w:rFonts w:ascii="Times New Roman" w:hAnsi="Times New Roman" w:cs="Times New Roman"/>
          <w:spacing w:val="-5"/>
        </w:rPr>
        <w:t>о</w:t>
      </w:r>
      <w:r w:rsidRPr="00E05CD9">
        <w:rPr>
          <w:rFonts w:ascii="Times New Roman" w:hAnsi="Times New Roman" w:cs="Times New Roman"/>
        </w:rPr>
        <w:t>м</w:t>
      </w:r>
      <w:proofErr w:type="spellEnd"/>
      <w:r w:rsidRPr="00E05CD9">
        <w:rPr>
          <w:rFonts w:ascii="Times New Roman" w:hAnsi="Times New Roman" w:cs="Times New Roman"/>
          <w:spacing w:val="44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о</w:t>
      </w:r>
      <w:r w:rsidRPr="00E05CD9">
        <w:rPr>
          <w:rFonts w:ascii="Times New Roman" w:hAnsi="Times New Roman" w:cs="Times New Roman"/>
          <w:spacing w:val="-2"/>
        </w:rPr>
        <w:t>в</w:t>
      </w:r>
      <w:r w:rsidRPr="00E05CD9">
        <w:rPr>
          <w:rFonts w:ascii="Times New Roman" w:hAnsi="Times New Roman" w:cs="Times New Roman"/>
        </w:rPr>
        <w:t>лашће</w:t>
      </w:r>
      <w:r w:rsidRPr="00E05CD9">
        <w:rPr>
          <w:rFonts w:ascii="Times New Roman" w:hAnsi="Times New Roman" w:cs="Times New Roman"/>
          <w:spacing w:val="-1"/>
        </w:rPr>
        <w:t>њ</w:t>
      </w:r>
      <w:r w:rsidRPr="00E05CD9">
        <w:rPr>
          <w:rFonts w:ascii="Times New Roman" w:hAnsi="Times New Roman" w:cs="Times New Roman"/>
        </w:rPr>
        <w:t>у</w:t>
      </w:r>
      <w:proofErr w:type="spellEnd"/>
      <w:r w:rsidRPr="00E05CD9">
        <w:rPr>
          <w:rFonts w:ascii="Times New Roman" w:hAnsi="Times New Roman" w:cs="Times New Roman"/>
          <w:spacing w:val="50"/>
        </w:rPr>
        <w:t xml:space="preserve"> </w:t>
      </w:r>
      <w:r w:rsidRPr="00E05CD9">
        <w:rPr>
          <w:rFonts w:ascii="Times New Roman" w:hAnsi="Times New Roman" w:cs="Times New Roman"/>
        </w:rPr>
        <w:t>–</w:t>
      </w:r>
      <w:r w:rsidRPr="00E05CD9">
        <w:rPr>
          <w:rFonts w:ascii="Times New Roman" w:hAnsi="Times New Roman" w:cs="Times New Roman"/>
          <w:spacing w:val="28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-2"/>
        </w:rPr>
        <w:t>п</w:t>
      </w:r>
      <w:r w:rsidRPr="00E05CD9">
        <w:rPr>
          <w:rFonts w:ascii="Times New Roman" w:hAnsi="Times New Roman" w:cs="Times New Roman"/>
        </w:rPr>
        <w:t>и</w:t>
      </w:r>
      <w:r w:rsidRPr="00E05CD9">
        <w:rPr>
          <w:rFonts w:ascii="Times New Roman" w:hAnsi="Times New Roman" w:cs="Times New Roman"/>
          <w:spacing w:val="-1"/>
        </w:rPr>
        <w:t>см</w:t>
      </w:r>
      <w:r w:rsidRPr="00E05CD9">
        <w:rPr>
          <w:rFonts w:ascii="Times New Roman" w:hAnsi="Times New Roman" w:cs="Times New Roman"/>
          <w:spacing w:val="-21"/>
        </w:rPr>
        <w:t>у</w:t>
      </w:r>
      <w:proofErr w:type="spellEnd"/>
      <w:r w:rsidRPr="00E05CD9">
        <w:rPr>
          <w:rFonts w:ascii="Times New Roman" w:hAnsi="Times New Roman" w:cs="Times New Roman"/>
        </w:rPr>
        <w:t>.</w:t>
      </w:r>
      <w:r w:rsidRPr="00E05CD9">
        <w:rPr>
          <w:rFonts w:ascii="Times New Roman" w:hAnsi="Times New Roman" w:cs="Times New Roman"/>
          <w:spacing w:val="38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-4"/>
        </w:rPr>
        <w:t>Р</w:t>
      </w:r>
      <w:r w:rsidRPr="00E05CD9">
        <w:rPr>
          <w:rFonts w:ascii="Times New Roman" w:hAnsi="Times New Roman" w:cs="Times New Roman"/>
        </w:rPr>
        <w:t>ок</w:t>
      </w:r>
      <w:proofErr w:type="spellEnd"/>
      <w:r w:rsidRPr="00E05CD9">
        <w:rPr>
          <w:rFonts w:ascii="Times New Roman" w:hAnsi="Times New Roman" w:cs="Times New Roman"/>
          <w:spacing w:val="33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-3"/>
        </w:rPr>
        <w:t>в</w:t>
      </w:r>
      <w:r w:rsidRPr="00E05CD9">
        <w:rPr>
          <w:rFonts w:ascii="Times New Roman" w:hAnsi="Times New Roman" w:cs="Times New Roman"/>
          <w:spacing w:val="-2"/>
        </w:rPr>
        <w:t>а</w:t>
      </w:r>
      <w:r w:rsidRPr="00E05CD9">
        <w:rPr>
          <w:rFonts w:ascii="Times New Roman" w:hAnsi="Times New Roman" w:cs="Times New Roman"/>
          <w:spacing w:val="-3"/>
        </w:rPr>
        <w:t>ж</w:t>
      </w:r>
      <w:r w:rsidRPr="00E05CD9">
        <w:rPr>
          <w:rFonts w:ascii="Times New Roman" w:hAnsi="Times New Roman" w:cs="Times New Roman"/>
          <w:spacing w:val="-1"/>
        </w:rPr>
        <w:t>е</w:t>
      </w:r>
      <w:r w:rsidRPr="00E05CD9">
        <w:rPr>
          <w:rFonts w:ascii="Times New Roman" w:hAnsi="Times New Roman" w:cs="Times New Roman"/>
          <w:spacing w:val="1"/>
        </w:rPr>
        <w:t>њ</w:t>
      </w:r>
      <w:r w:rsidRPr="00E05CD9">
        <w:rPr>
          <w:rFonts w:ascii="Times New Roman" w:hAnsi="Times New Roman" w:cs="Times New Roman"/>
        </w:rPr>
        <w:t>а</w:t>
      </w:r>
      <w:proofErr w:type="spellEnd"/>
      <w:r w:rsidRPr="00E05CD9">
        <w:rPr>
          <w:rFonts w:ascii="Times New Roman" w:hAnsi="Times New Roman" w:cs="Times New Roman"/>
          <w:spacing w:val="40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1"/>
        </w:rPr>
        <w:t>м</w:t>
      </w:r>
      <w:r w:rsidRPr="00E05CD9">
        <w:rPr>
          <w:rFonts w:ascii="Times New Roman" w:hAnsi="Times New Roman" w:cs="Times New Roman"/>
          <w:spacing w:val="-2"/>
        </w:rPr>
        <w:t>е</w:t>
      </w:r>
      <w:r w:rsidRPr="00E05CD9">
        <w:rPr>
          <w:rFonts w:ascii="Times New Roman" w:hAnsi="Times New Roman" w:cs="Times New Roman"/>
          <w:spacing w:val="1"/>
        </w:rPr>
        <w:t>нич</w:t>
      </w:r>
      <w:r w:rsidRPr="00E05CD9">
        <w:rPr>
          <w:rFonts w:ascii="Times New Roman" w:hAnsi="Times New Roman" w:cs="Times New Roman"/>
          <w:spacing w:val="-1"/>
        </w:rPr>
        <w:t>н</w:t>
      </w:r>
      <w:r w:rsidRPr="00E05CD9">
        <w:rPr>
          <w:rFonts w:ascii="Times New Roman" w:hAnsi="Times New Roman" w:cs="Times New Roman"/>
        </w:rPr>
        <w:t>ог</w:t>
      </w:r>
      <w:proofErr w:type="spellEnd"/>
      <w:r w:rsidRPr="00E05CD9">
        <w:rPr>
          <w:rFonts w:ascii="Times New Roman" w:hAnsi="Times New Roman" w:cs="Times New Roman"/>
          <w:spacing w:val="45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о</w:t>
      </w:r>
      <w:r w:rsidRPr="00E05CD9">
        <w:rPr>
          <w:rFonts w:ascii="Times New Roman" w:hAnsi="Times New Roman" w:cs="Times New Roman"/>
          <w:spacing w:val="-2"/>
        </w:rPr>
        <w:t>в</w:t>
      </w:r>
      <w:r w:rsidRPr="00E05CD9">
        <w:rPr>
          <w:rFonts w:ascii="Times New Roman" w:hAnsi="Times New Roman" w:cs="Times New Roman"/>
        </w:rPr>
        <w:t>лашћења</w:t>
      </w:r>
      <w:proofErr w:type="spellEnd"/>
      <w:r w:rsidRPr="00E05CD9">
        <w:rPr>
          <w:rFonts w:ascii="Times New Roman" w:hAnsi="Times New Roman" w:cs="Times New Roman"/>
          <w:spacing w:val="47"/>
        </w:rPr>
        <w:t xml:space="preserve"> </w:t>
      </w:r>
      <w:proofErr w:type="spellStart"/>
      <w:r w:rsidRPr="00E05CD9">
        <w:rPr>
          <w:rFonts w:ascii="Times New Roman" w:hAnsi="Times New Roman" w:cs="Times New Roman"/>
          <w:w w:val="102"/>
        </w:rPr>
        <w:t>је</w:t>
      </w:r>
      <w:proofErr w:type="spellEnd"/>
      <w:r w:rsidRPr="00E05CD9">
        <w:rPr>
          <w:rFonts w:ascii="Times New Roman" w:hAnsi="Times New Roman" w:cs="Times New Roman"/>
          <w:w w:val="102"/>
        </w:rPr>
        <w:t xml:space="preserve"> </w:t>
      </w:r>
      <w:r w:rsidRPr="00E05CD9">
        <w:rPr>
          <w:rFonts w:ascii="Times New Roman" w:hAnsi="Times New Roman" w:cs="Times New Roman"/>
        </w:rPr>
        <w:t>10</w:t>
      </w:r>
      <w:r w:rsidRPr="00E05CD9">
        <w:rPr>
          <w:rFonts w:ascii="Times New Roman" w:hAnsi="Times New Roman" w:cs="Times New Roman"/>
          <w:spacing w:val="43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дана</w:t>
      </w:r>
      <w:proofErr w:type="spellEnd"/>
      <w:r w:rsidRPr="00E05CD9">
        <w:rPr>
          <w:rFonts w:ascii="Times New Roman" w:hAnsi="Times New Roman" w:cs="Times New Roman"/>
          <w:spacing w:val="46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д</w:t>
      </w:r>
      <w:r w:rsidRPr="00E05CD9">
        <w:rPr>
          <w:rFonts w:ascii="Times New Roman" w:hAnsi="Times New Roman" w:cs="Times New Roman"/>
          <w:spacing w:val="-3"/>
        </w:rPr>
        <w:t>у</w:t>
      </w:r>
      <w:r w:rsidRPr="00E05CD9">
        <w:rPr>
          <w:rFonts w:ascii="Times New Roman" w:hAnsi="Times New Roman" w:cs="Times New Roman"/>
        </w:rPr>
        <w:t>жи</w:t>
      </w:r>
      <w:proofErr w:type="spellEnd"/>
      <w:r w:rsidRPr="00E05CD9">
        <w:rPr>
          <w:rFonts w:ascii="Times New Roman" w:hAnsi="Times New Roman" w:cs="Times New Roman"/>
          <w:spacing w:val="47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-6"/>
        </w:rPr>
        <w:t>о</w:t>
      </w:r>
      <w:r w:rsidRPr="00E05CD9">
        <w:rPr>
          <w:rFonts w:ascii="Times New Roman" w:hAnsi="Times New Roman" w:cs="Times New Roman"/>
        </w:rPr>
        <w:t>д</w:t>
      </w:r>
      <w:proofErr w:type="spellEnd"/>
      <w:r w:rsidRPr="00E05CD9">
        <w:rPr>
          <w:rFonts w:ascii="Times New Roman" w:hAnsi="Times New Roman" w:cs="Times New Roman"/>
          <w:spacing w:val="43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да</w:t>
      </w:r>
      <w:r w:rsidRPr="00E05CD9">
        <w:rPr>
          <w:rFonts w:ascii="Times New Roman" w:hAnsi="Times New Roman" w:cs="Times New Roman"/>
          <w:spacing w:val="-1"/>
        </w:rPr>
        <w:t>н</w:t>
      </w:r>
      <w:r w:rsidRPr="00E05CD9">
        <w:rPr>
          <w:rFonts w:ascii="Times New Roman" w:hAnsi="Times New Roman" w:cs="Times New Roman"/>
        </w:rPr>
        <w:t>а</w:t>
      </w:r>
      <w:proofErr w:type="spellEnd"/>
      <w:r w:rsidRPr="00E05CD9">
        <w:rPr>
          <w:rFonts w:ascii="Times New Roman" w:hAnsi="Times New Roman" w:cs="Times New Roman"/>
          <w:spacing w:val="47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исте</w:t>
      </w:r>
      <w:r w:rsidRPr="00E05CD9">
        <w:rPr>
          <w:rFonts w:ascii="Times New Roman" w:hAnsi="Times New Roman" w:cs="Times New Roman"/>
          <w:spacing w:val="-2"/>
        </w:rPr>
        <w:t>к</w:t>
      </w:r>
      <w:r w:rsidRPr="00E05CD9">
        <w:rPr>
          <w:rFonts w:ascii="Times New Roman" w:hAnsi="Times New Roman" w:cs="Times New Roman"/>
        </w:rPr>
        <w:t>а</w:t>
      </w:r>
      <w:proofErr w:type="spellEnd"/>
      <w:r w:rsidRPr="00E05CD9">
        <w:rPr>
          <w:rFonts w:ascii="Times New Roman" w:hAnsi="Times New Roman" w:cs="Times New Roman"/>
          <w:spacing w:val="49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р</w:t>
      </w:r>
      <w:r w:rsidRPr="00E05CD9">
        <w:rPr>
          <w:rFonts w:ascii="Times New Roman" w:hAnsi="Times New Roman" w:cs="Times New Roman"/>
          <w:spacing w:val="1"/>
        </w:rPr>
        <w:t>о</w:t>
      </w:r>
      <w:r w:rsidRPr="00E05CD9">
        <w:rPr>
          <w:rFonts w:ascii="Times New Roman" w:hAnsi="Times New Roman" w:cs="Times New Roman"/>
          <w:spacing w:val="-3"/>
        </w:rPr>
        <w:t>к</w:t>
      </w:r>
      <w:r w:rsidRPr="00E05CD9">
        <w:rPr>
          <w:rFonts w:ascii="Times New Roman" w:hAnsi="Times New Roman" w:cs="Times New Roman"/>
        </w:rPr>
        <w:t>а</w:t>
      </w:r>
      <w:proofErr w:type="spellEnd"/>
      <w:r w:rsidRPr="00E05CD9">
        <w:rPr>
          <w:rFonts w:ascii="Times New Roman" w:hAnsi="Times New Roman" w:cs="Times New Roman"/>
          <w:spacing w:val="46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за</w:t>
      </w:r>
      <w:proofErr w:type="spellEnd"/>
      <w:r w:rsidRPr="00E05CD9">
        <w:rPr>
          <w:rFonts w:ascii="Times New Roman" w:hAnsi="Times New Roman" w:cs="Times New Roman"/>
          <w:spacing w:val="41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-11"/>
        </w:rPr>
        <w:t>к</w:t>
      </w:r>
      <w:r w:rsidRPr="00E05CD9">
        <w:rPr>
          <w:rFonts w:ascii="Times New Roman" w:hAnsi="Times New Roman" w:cs="Times New Roman"/>
        </w:rPr>
        <w:t>о</w:t>
      </w:r>
      <w:r w:rsidRPr="00E05CD9">
        <w:rPr>
          <w:rFonts w:ascii="Times New Roman" w:hAnsi="Times New Roman" w:cs="Times New Roman"/>
          <w:spacing w:val="2"/>
        </w:rPr>
        <w:t>н</w:t>
      </w:r>
      <w:r w:rsidRPr="00E05CD9">
        <w:rPr>
          <w:rFonts w:ascii="Times New Roman" w:hAnsi="Times New Roman" w:cs="Times New Roman"/>
          <w:spacing w:val="-10"/>
        </w:rPr>
        <w:t>а</w:t>
      </w:r>
      <w:r w:rsidRPr="00E05CD9">
        <w:rPr>
          <w:rFonts w:ascii="Times New Roman" w:hAnsi="Times New Roman" w:cs="Times New Roman"/>
        </w:rPr>
        <w:t>чно</w:t>
      </w:r>
      <w:proofErr w:type="spellEnd"/>
      <w:r w:rsidRPr="00E05CD9">
        <w:rPr>
          <w:rFonts w:ascii="Times New Roman" w:hAnsi="Times New Roman" w:cs="Times New Roman"/>
        </w:rPr>
        <w:t xml:space="preserve">  </w:t>
      </w:r>
      <w:proofErr w:type="spellStart"/>
      <w:r w:rsidRPr="00E05CD9">
        <w:rPr>
          <w:rFonts w:ascii="Times New Roman" w:hAnsi="Times New Roman" w:cs="Times New Roman"/>
        </w:rPr>
        <w:t>и</w:t>
      </w:r>
      <w:r w:rsidRPr="00E05CD9">
        <w:rPr>
          <w:rFonts w:ascii="Times New Roman" w:hAnsi="Times New Roman" w:cs="Times New Roman"/>
          <w:spacing w:val="1"/>
        </w:rPr>
        <w:t>з</w:t>
      </w:r>
      <w:r w:rsidRPr="00E05CD9">
        <w:rPr>
          <w:rFonts w:ascii="Times New Roman" w:hAnsi="Times New Roman" w:cs="Times New Roman"/>
        </w:rPr>
        <w:t>вршење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1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п</w:t>
      </w:r>
      <w:r w:rsidRPr="00E05CD9">
        <w:rPr>
          <w:rFonts w:ascii="Times New Roman" w:hAnsi="Times New Roman" w:cs="Times New Roman"/>
          <w:spacing w:val="6"/>
        </w:rPr>
        <w:t>о</w:t>
      </w:r>
      <w:r w:rsidRPr="00E05CD9">
        <w:rPr>
          <w:rFonts w:ascii="Times New Roman" w:hAnsi="Times New Roman" w:cs="Times New Roman"/>
          <w:spacing w:val="-2"/>
        </w:rPr>
        <w:t>с</w:t>
      </w:r>
      <w:r w:rsidRPr="00E05CD9">
        <w:rPr>
          <w:rFonts w:ascii="Times New Roman" w:hAnsi="Times New Roman" w:cs="Times New Roman"/>
          <w:spacing w:val="1"/>
        </w:rPr>
        <w:t>л</w:t>
      </w:r>
      <w:r w:rsidRPr="00E05CD9">
        <w:rPr>
          <w:rFonts w:ascii="Times New Roman" w:hAnsi="Times New Roman" w:cs="Times New Roman"/>
          <w:spacing w:val="-1"/>
        </w:rPr>
        <w:t>а</w:t>
      </w:r>
      <w:proofErr w:type="spellEnd"/>
      <w:r w:rsidRPr="00E05CD9">
        <w:rPr>
          <w:rFonts w:ascii="Times New Roman" w:hAnsi="Times New Roman" w:cs="Times New Roman"/>
        </w:rPr>
        <w:t>,</w:t>
      </w:r>
      <w:r w:rsidRPr="00E05CD9">
        <w:rPr>
          <w:rFonts w:ascii="Times New Roman" w:hAnsi="Times New Roman" w:cs="Times New Roman"/>
          <w:spacing w:val="51"/>
        </w:rPr>
        <w:t xml:space="preserve"> </w:t>
      </w:r>
      <w:r w:rsidRPr="00E05CD9">
        <w:rPr>
          <w:rFonts w:ascii="Times New Roman" w:hAnsi="Times New Roman" w:cs="Times New Roman"/>
        </w:rPr>
        <w:t>с</w:t>
      </w:r>
      <w:r w:rsidRPr="00E05CD9">
        <w:rPr>
          <w:rFonts w:ascii="Times New Roman" w:hAnsi="Times New Roman" w:cs="Times New Roman"/>
          <w:spacing w:val="40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тим</w:t>
      </w:r>
      <w:proofErr w:type="spellEnd"/>
      <w:r w:rsidRPr="00E05CD9">
        <w:rPr>
          <w:rFonts w:ascii="Times New Roman" w:hAnsi="Times New Roman" w:cs="Times New Roman"/>
          <w:spacing w:val="44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да</w:t>
      </w:r>
      <w:proofErr w:type="spellEnd"/>
      <w:r w:rsidRPr="00E05CD9">
        <w:rPr>
          <w:rFonts w:ascii="Times New Roman" w:hAnsi="Times New Roman" w:cs="Times New Roman"/>
          <w:spacing w:val="43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-1"/>
          <w:w w:val="102"/>
        </w:rPr>
        <w:t>ев</w:t>
      </w:r>
      <w:r w:rsidRPr="00E05CD9">
        <w:rPr>
          <w:rFonts w:ascii="Times New Roman" w:hAnsi="Times New Roman" w:cs="Times New Roman"/>
          <w:spacing w:val="1"/>
          <w:w w:val="102"/>
        </w:rPr>
        <w:t>е</w:t>
      </w:r>
      <w:r w:rsidRPr="00E05CD9">
        <w:rPr>
          <w:rFonts w:ascii="Times New Roman" w:hAnsi="Times New Roman" w:cs="Times New Roman"/>
          <w:w w:val="102"/>
        </w:rPr>
        <w:t>н</w:t>
      </w:r>
      <w:r w:rsidRPr="00E05CD9">
        <w:rPr>
          <w:rFonts w:ascii="Times New Roman" w:hAnsi="Times New Roman" w:cs="Times New Roman"/>
          <w:spacing w:val="-4"/>
          <w:w w:val="102"/>
        </w:rPr>
        <w:t>т</w:t>
      </w:r>
      <w:r w:rsidRPr="00E05CD9">
        <w:rPr>
          <w:rFonts w:ascii="Times New Roman" w:hAnsi="Times New Roman" w:cs="Times New Roman"/>
          <w:spacing w:val="-1"/>
          <w:w w:val="102"/>
        </w:rPr>
        <w:t>у</w:t>
      </w:r>
      <w:r w:rsidRPr="00E05CD9">
        <w:rPr>
          <w:rFonts w:ascii="Times New Roman" w:hAnsi="Times New Roman" w:cs="Times New Roman"/>
          <w:spacing w:val="2"/>
          <w:w w:val="102"/>
        </w:rPr>
        <w:t>а</w:t>
      </w:r>
      <w:r w:rsidRPr="00E05CD9">
        <w:rPr>
          <w:rFonts w:ascii="Times New Roman" w:hAnsi="Times New Roman" w:cs="Times New Roman"/>
          <w:w w:val="102"/>
        </w:rPr>
        <w:t>л</w:t>
      </w:r>
      <w:r w:rsidRPr="00E05CD9">
        <w:rPr>
          <w:rFonts w:ascii="Times New Roman" w:hAnsi="Times New Roman" w:cs="Times New Roman"/>
          <w:spacing w:val="-1"/>
          <w:w w:val="102"/>
        </w:rPr>
        <w:t>ни</w:t>
      </w:r>
      <w:proofErr w:type="spellEnd"/>
      <w:r w:rsidRPr="00E05CD9">
        <w:rPr>
          <w:rFonts w:ascii="Times New Roman" w:hAnsi="Times New Roman" w:cs="Times New Roman"/>
          <w:spacing w:val="-1"/>
          <w:w w:val="102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пр</w:t>
      </w:r>
      <w:r w:rsidRPr="00E05CD9">
        <w:rPr>
          <w:rFonts w:ascii="Times New Roman" w:hAnsi="Times New Roman" w:cs="Times New Roman"/>
          <w:spacing w:val="-7"/>
        </w:rPr>
        <w:t>о</w:t>
      </w:r>
      <w:r w:rsidRPr="00E05CD9">
        <w:rPr>
          <w:rFonts w:ascii="Times New Roman" w:hAnsi="Times New Roman" w:cs="Times New Roman"/>
          <w:spacing w:val="-1"/>
        </w:rPr>
        <w:t>ду</w:t>
      </w:r>
      <w:r w:rsidRPr="00E05CD9">
        <w:rPr>
          <w:rFonts w:ascii="Times New Roman" w:hAnsi="Times New Roman" w:cs="Times New Roman"/>
          <w:spacing w:val="-4"/>
        </w:rPr>
        <w:t>ж</w:t>
      </w:r>
      <w:r w:rsidRPr="00E05CD9">
        <w:rPr>
          <w:rFonts w:ascii="Times New Roman" w:hAnsi="Times New Roman" w:cs="Times New Roman"/>
        </w:rPr>
        <w:t>е</w:t>
      </w:r>
      <w:r w:rsidRPr="00E05CD9">
        <w:rPr>
          <w:rFonts w:ascii="Times New Roman" w:hAnsi="Times New Roman" w:cs="Times New Roman"/>
          <w:spacing w:val="2"/>
        </w:rPr>
        <w:t>т</w:t>
      </w:r>
      <w:r w:rsidRPr="00E05CD9">
        <w:rPr>
          <w:rFonts w:ascii="Times New Roman" w:hAnsi="Times New Roman" w:cs="Times New Roman"/>
        </w:rPr>
        <w:t>ак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21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ро</w:t>
      </w:r>
      <w:r w:rsidRPr="00E05CD9">
        <w:rPr>
          <w:rFonts w:ascii="Times New Roman" w:hAnsi="Times New Roman" w:cs="Times New Roman"/>
          <w:spacing w:val="-4"/>
        </w:rPr>
        <w:t>к</w:t>
      </w:r>
      <w:r w:rsidRPr="00E05CD9">
        <w:rPr>
          <w:rFonts w:ascii="Times New Roman" w:hAnsi="Times New Roman" w:cs="Times New Roman"/>
        </w:rPr>
        <w:t>а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6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1"/>
        </w:rPr>
        <w:t>з</w:t>
      </w:r>
      <w:r w:rsidRPr="00E05CD9">
        <w:rPr>
          <w:rFonts w:ascii="Times New Roman" w:hAnsi="Times New Roman" w:cs="Times New Roman"/>
        </w:rPr>
        <w:t>а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1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извршење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16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2"/>
        </w:rPr>
        <w:t>п</w:t>
      </w:r>
      <w:r w:rsidRPr="00E05CD9">
        <w:rPr>
          <w:rFonts w:ascii="Times New Roman" w:hAnsi="Times New Roman" w:cs="Times New Roman"/>
          <w:spacing w:val="5"/>
        </w:rPr>
        <w:t>о</w:t>
      </w:r>
      <w:r w:rsidRPr="00E05CD9">
        <w:rPr>
          <w:rFonts w:ascii="Times New Roman" w:hAnsi="Times New Roman" w:cs="Times New Roman"/>
          <w:spacing w:val="-1"/>
        </w:rPr>
        <w:t>с</w:t>
      </w:r>
      <w:r w:rsidRPr="00E05CD9">
        <w:rPr>
          <w:rFonts w:ascii="Times New Roman" w:hAnsi="Times New Roman" w:cs="Times New Roman"/>
        </w:rPr>
        <w:t>ла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9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и</w:t>
      </w:r>
      <w:r w:rsidRPr="00E05CD9">
        <w:rPr>
          <w:rFonts w:ascii="Times New Roman" w:hAnsi="Times New Roman" w:cs="Times New Roman"/>
          <w:spacing w:val="-1"/>
        </w:rPr>
        <w:t>м</w:t>
      </w:r>
      <w:r w:rsidRPr="00E05CD9">
        <w:rPr>
          <w:rFonts w:ascii="Times New Roman" w:hAnsi="Times New Roman" w:cs="Times New Roman"/>
        </w:rPr>
        <w:t>а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5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1"/>
        </w:rPr>
        <w:t>з</w:t>
      </w:r>
      <w:r w:rsidRPr="00E05CD9">
        <w:rPr>
          <w:rFonts w:ascii="Times New Roman" w:hAnsi="Times New Roman" w:cs="Times New Roman"/>
        </w:rPr>
        <w:t>а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1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-1"/>
        </w:rPr>
        <w:t>п</w:t>
      </w:r>
      <w:r w:rsidRPr="00E05CD9">
        <w:rPr>
          <w:rFonts w:ascii="Times New Roman" w:hAnsi="Times New Roman" w:cs="Times New Roman"/>
          <w:spacing w:val="7"/>
        </w:rPr>
        <w:t>о</w:t>
      </w:r>
      <w:r w:rsidRPr="00E05CD9">
        <w:rPr>
          <w:rFonts w:ascii="Times New Roman" w:hAnsi="Times New Roman" w:cs="Times New Roman"/>
          <w:spacing w:val="-1"/>
        </w:rPr>
        <w:t>с</w:t>
      </w:r>
      <w:r w:rsidRPr="00E05CD9">
        <w:rPr>
          <w:rFonts w:ascii="Times New Roman" w:hAnsi="Times New Roman" w:cs="Times New Roman"/>
          <w:spacing w:val="1"/>
        </w:rPr>
        <w:t>л</w:t>
      </w:r>
      <w:r w:rsidRPr="00E05CD9">
        <w:rPr>
          <w:rFonts w:ascii="Times New Roman" w:hAnsi="Times New Roman" w:cs="Times New Roman"/>
          <w:spacing w:val="-4"/>
        </w:rPr>
        <w:t>е</w:t>
      </w:r>
      <w:r w:rsidRPr="00E05CD9">
        <w:rPr>
          <w:rFonts w:ascii="Times New Roman" w:hAnsi="Times New Roman" w:cs="Times New Roman"/>
        </w:rPr>
        <w:t>д</w:t>
      </w:r>
      <w:r w:rsidRPr="00E05CD9">
        <w:rPr>
          <w:rFonts w:ascii="Times New Roman" w:hAnsi="Times New Roman" w:cs="Times New Roman"/>
          <w:spacing w:val="-1"/>
        </w:rPr>
        <w:t>и</w:t>
      </w:r>
      <w:r w:rsidRPr="00E05CD9">
        <w:rPr>
          <w:rFonts w:ascii="Times New Roman" w:hAnsi="Times New Roman" w:cs="Times New Roman"/>
          <w:spacing w:val="2"/>
        </w:rPr>
        <w:t>ц</w:t>
      </w:r>
      <w:r w:rsidRPr="00E05CD9">
        <w:rPr>
          <w:rFonts w:ascii="Times New Roman" w:hAnsi="Times New Roman" w:cs="Times New Roman"/>
        </w:rPr>
        <w:t>у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19"/>
        </w:rPr>
        <w:t xml:space="preserve"> </w:t>
      </w:r>
      <w:r w:rsidRPr="00E05CD9">
        <w:rPr>
          <w:rFonts w:ascii="Times New Roman" w:hAnsi="Times New Roman" w:cs="Times New Roman"/>
        </w:rPr>
        <w:t xml:space="preserve">и  </w:t>
      </w:r>
      <w:proofErr w:type="spellStart"/>
      <w:r w:rsidRPr="00E05CD9">
        <w:rPr>
          <w:rFonts w:ascii="Times New Roman" w:hAnsi="Times New Roman" w:cs="Times New Roman"/>
        </w:rPr>
        <w:t>пр</w:t>
      </w:r>
      <w:r w:rsidRPr="00E05CD9">
        <w:rPr>
          <w:rFonts w:ascii="Times New Roman" w:hAnsi="Times New Roman" w:cs="Times New Roman"/>
          <w:spacing w:val="-6"/>
        </w:rPr>
        <w:t>о</w:t>
      </w:r>
      <w:r w:rsidRPr="00E05CD9">
        <w:rPr>
          <w:rFonts w:ascii="Times New Roman" w:hAnsi="Times New Roman" w:cs="Times New Roman"/>
          <w:spacing w:val="-1"/>
        </w:rPr>
        <w:t>д</w:t>
      </w:r>
      <w:r w:rsidRPr="00E05CD9">
        <w:rPr>
          <w:rFonts w:ascii="Times New Roman" w:hAnsi="Times New Roman" w:cs="Times New Roman"/>
          <w:spacing w:val="-3"/>
        </w:rPr>
        <w:t>у</w:t>
      </w:r>
      <w:r w:rsidRPr="00E05CD9">
        <w:rPr>
          <w:rFonts w:ascii="Times New Roman" w:hAnsi="Times New Roman" w:cs="Times New Roman"/>
          <w:spacing w:val="-4"/>
        </w:rPr>
        <w:t>ж</w:t>
      </w:r>
      <w:r w:rsidRPr="00E05CD9">
        <w:rPr>
          <w:rFonts w:ascii="Times New Roman" w:hAnsi="Times New Roman" w:cs="Times New Roman"/>
        </w:rPr>
        <w:t>ење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19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ро</w:t>
      </w:r>
      <w:r w:rsidRPr="00E05CD9">
        <w:rPr>
          <w:rFonts w:ascii="Times New Roman" w:hAnsi="Times New Roman" w:cs="Times New Roman"/>
          <w:spacing w:val="-3"/>
        </w:rPr>
        <w:t>к</w:t>
      </w:r>
      <w:r w:rsidRPr="00E05CD9">
        <w:rPr>
          <w:rFonts w:ascii="Times New Roman" w:hAnsi="Times New Roman" w:cs="Times New Roman"/>
        </w:rPr>
        <w:t>а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7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-3"/>
          <w:w w:val="102"/>
        </w:rPr>
        <w:t>в</w:t>
      </w:r>
      <w:r w:rsidRPr="00E05CD9">
        <w:rPr>
          <w:rFonts w:ascii="Times New Roman" w:hAnsi="Times New Roman" w:cs="Times New Roman"/>
          <w:spacing w:val="-1"/>
          <w:w w:val="102"/>
        </w:rPr>
        <w:t>а</w:t>
      </w:r>
      <w:r w:rsidRPr="00E05CD9">
        <w:rPr>
          <w:rFonts w:ascii="Times New Roman" w:hAnsi="Times New Roman" w:cs="Times New Roman"/>
          <w:spacing w:val="-3"/>
          <w:w w:val="102"/>
        </w:rPr>
        <w:t>ж</w:t>
      </w:r>
      <w:r w:rsidRPr="00E05CD9">
        <w:rPr>
          <w:rFonts w:ascii="Times New Roman" w:hAnsi="Times New Roman" w:cs="Times New Roman"/>
          <w:spacing w:val="-1"/>
          <w:w w:val="102"/>
        </w:rPr>
        <w:t>е</w:t>
      </w:r>
      <w:r w:rsidRPr="00E05CD9">
        <w:rPr>
          <w:rFonts w:ascii="Times New Roman" w:hAnsi="Times New Roman" w:cs="Times New Roman"/>
          <w:spacing w:val="1"/>
          <w:w w:val="102"/>
        </w:rPr>
        <w:t>њ</w:t>
      </w:r>
      <w:r w:rsidRPr="00E05CD9">
        <w:rPr>
          <w:rFonts w:ascii="Times New Roman" w:hAnsi="Times New Roman" w:cs="Times New Roman"/>
          <w:w w:val="102"/>
        </w:rPr>
        <w:t>а</w:t>
      </w:r>
      <w:proofErr w:type="spellEnd"/>
      <w:r w:rsidRPr="00E05CD9">
        <w:rPr>
          <w:rFonts w:ascii="Times New Roman" w:hAnsi="Times New Roman" w:cs="Times New Roman"/>
          <w:w w:val="102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м</w:t>
      </w:r>
      <w:r w:rsidRPr="00E05CD9">
        <w:rPr>
          <w:rFonts w:ascii="Times New Roman" w:hAnsi="Times New Roman" w:cs="Times New Roman"/>
          <w:spacing w:val="-2"/>
        </w:rPr>
        <w:t>е</w:t>
      </w:r>
      <w:r w:rsidRPr="00E05CD9">
        <w:rPr>
          <w:rFonts w:ascii="Times New Roman" w:hAnsi="Times New Roman" w:cs="Times New Roman"/>
        </w:rPr>
        <w:t>нице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5"/>
        </w:rPr>
        <w:t xml:space="preserve"> </w:t>
      </w:r>
      <w:r w:rsidRPr="00E05CD9">
        <w:rPr>
          <w:rFonts w:ascii="Times New Roman" w:hAnsi="Times New Roman" w:cs="Times New Roman"/>
        </w:rPr>
        <w:t>и</w:t>
      </w:r>
      <w:r w:rsidRPr="00E05CD9">
        <w:rPr>
          <w:rFonts w:ascii="Times New Roman" w:hAnsi="Times New Roman" w:cs="Times New Roman"/>
          <w:spacing w:val="49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м</w:t>
      </w:r>
      <w:r w:rsidRPr="00E05CD9">
        <w:rPr>
          <w:rFonts w:ascii="Times New Roman" w:hAnsi="Times New Roman" w:cs="Times New Roman"/>
          <w:spacing w:val="-2"/>
        </w:rPr>
        <w:t>е</w:t>
      </w:r>
      <w:r w:rsidRPr="00E05CD9">
        <w:rPr>
          <w:rFonts w:ascii="Times New Roman" w:hAnsi="Times New Roman" w:cs="Times New Roman"/>
        </w:rPr>
        <w:t>нич</w:t>
      </w:r>
      <w:r w:rsidRPr="00E05CD9">
        <w:rPr>
          <w:rFonts w:ascii="Times New Roman" w:hAnsi="Times New Roman" w:cs="Times New Roman"/>
          <w:spacing w:val="-1"/>
        </w:rPr>
        <w:t>н</w:t>
      </w:r>
      <w:r w:rsidRPr="00E05CD9">
        <w:rPr>
          <w:rFonts w:ascii="Times New Roman" w:hAnsi="Times New Roman" w:cs="Times New Roman"/>
          <w:spacing w:val="1"/>
        </w:rPr>
        <w:t>о</w:t>
      </w:r>
      <w:r w:rsidRPr="00E05CD9">
        <w:rPr>
          <w:rFonts w:ascii="Times New Roman" w:hAnsi="Times New Roman" w:cs="Times New Roman"/>
        </w:rPr>
        <w:t>г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8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о</w:t>
      </w:r>
      <w:r w:rsidRPr="00E05CD9">
        <w:rPr>
          <w:rFonts w:ascii="Times New Roman" w:hAnsi="Times New Roman" w:cs="Times New Roman"/>
          <w:spacing w:val="-2"/>
        </w:rPr>
        <w:t>в</w:t>
      </w:r>
      <w:r w:rsidRPr="00E05CD9">
        <w:rPr>
          <w:rFonts w:ascii="Times New Roman" w:hAnsi="Times New Roman" w:cs="Times New Roman"/>
        </w:rPr>
        <w:t>л</w:t>
      </w:r>
      <w:r w:rsidRPr="00E05CD9">
        <w:rPr>
          <w:rFonts w:ascii="Times New Roman" w:hAnsi="Times New Roman" w:cs="Times New Roman"/>
          <w:spacing w:val="-1"/>
        </w:rPr>
        <w:t>а</w:t>
      </w:r>
      <w:r w:rsidRPr="00E05CD9">
        <w:rPr>
          <w:rFonts w:ascii="Times New Roman" w:hAnsi="Times New Roman" w:cs="Times New Roman"/>
        </w:rPr>
        <w:t>шћ</w:t>
      </w:r>
      <w:r w:rsidRPr="00E05CD9">
        <w:rPr>
          <w:rFonts w:ascii="Times New Roman" w:hAnsi="Times New Roman" w:cs="Times New Roman"/>
          <w:spacing w:val="-1"/>
        </w:rPr>
        <w:t>е</w:t>
      </w:r>
      <w:r w:rsidRPr="00E05CD9">
        <w:rPr>
          <w:rFonts w:ascii="Times New Roman" w:hAnsi="Times New Roman" w:cs="Times New Roman"/>
          <w:spacing w:val="1"/>
        </w:rPr>
        <w:t>њ</w:t>
      </w:r>
      <w:r w:rsidRPr="00E05CD9">
        <w:rPr>
          <w:rFonts w:ascii="Times New Roman" w:hAnsi="Times New Roman" w:cs="Times New Roman"/>
          <w:spacing w:val="-1"/>
        </w:rPr>
        <w:t>а</w:t>
      </w:r>
      <w:proofErr w:type="spellEnd"/>
      <w:r w:rsidRPr="00E05CD9">
        <w:rPr>
          <w:rFonts w:ascii="Times New Roman" w:hAnsi="Times New Roman" w:cs="Times New Roman"/>
        </w:rPr>
        <w:t xml:space="preserve">, </w:t>
      </w:r>
      <w:r w:rsidRPr="00E05CD9">
        <w:rPr>
          <w:rFonts w:ascii="Times New Roman" w:hAnsi="Times New Roman" w:cs="Times New Roman"/>
          <w:spacing w:val="13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1"/>
        </w:rPr>
        <w:t>з</w:t>
      </w:r>
      <w:r w:rsidRPr="00E05CD9">
        <w:rPr>
          <w:rFonts w:ascii="Times New Roman" w:hAnsi="Times New Roman" w:cs="Times New Roman"/>
        </w:rPr>
        <w:t>а</w:t>
      </w:r>
      <w:proofErr w:type="spellEnd"/>
      <w:r w:rsidRPr="00E05CD9">
        <w:rPr>
          <w:rFonts w:ascii="Times New Roman" w:hAnsi="Times New Roman" w:cs="Times New Roman"/>
          <w:spacing w:val="48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ис</w:t>
      </w:r>
      <w:r w:rsidRPr="00E05CD9">
        <w:rPr>
          <w:rFonts w:ascii="Times New Roman" w:hAnsi="Times New Roman" w:cs="Times New Roman"/>
          <w:spacing w:val="-1"/>
        </w:rPr>
        <w:t>т</w:t>
      </w:r>
      <w:r w:rsidRPr="00E05CD9">
        <w:rPr>
          <w:rFonts w:ascii="Times New Roman" w:hAnsi="Times New Roman" w:cs="Times New Roman"/>
        </w:rPr>
        <w:t>и</w:t>
      </w:r>
      <w:proofErr w:type="spellEnd"/>
      <w:r w:rsidRPr="00E05CD9">
        <w:rPr>
          <w:rFonts w:ascii="Times New Roman" w:hAnsi="Times New Roman" w:cs="Times New Roman"/>
        </w:rPr>
        <w:t xml:space="preserve">  </w:t>
      </w:r>
      <w:proofErr w:type="spellStart"/>
      <w:r w:rsidRPr="00E05CD9">
        <w:rPr>
          <w:rFonts w:ascii="Times New Roman" w:hAnsi="Times New Roman" w:cs="Times New Roman"/>
        </w:rPr>
        <w:t>број</w:t>
      </w:r>
      <w:proofErr w:type="spellEnd"/>
      <w:r w:rsidRPr="00E05CD9">
        <w:rPr>
          <w:rFonts w:ascii="Times New Roman" w:hAnsi="Times New Roman" w:cs="Times New Roman"/>
          <w:spacing w:val="52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да</w:t>
      </w:r>
      <w:r w:rsidRPr="00E05CD9">
        <w:rPr>
          <w:rFonts w:ascii="Times New Roman" w:hAnsi="Times New Roman" w:cs="Times New Roman"/>
          <w:spacing w:val="2"/>
        </w:rPr>
        <w:t>н</w:t>
      </w:r>
      <w:r w:rsidRPr="00E05CD9">
        <w:rPr>
          <w:rFonts w:ascii="Times New Roman" w:hAnsi="Times New Roman" w:cs="Times New Roman"/>
        </w:rPr>
        <w:t>а</w:t>
      </w:r>
      <w:proofErr w:type="spellEnd"/>
      <w:r w:rsidRPr="00E05CD9">
        <w:rPr>
          <w:rFonts w:ascii="Times New Roman" w:hAnsi="Times New Roman" w:cs="Times New Roman"/>
          <w:spacing w:val="53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1"/>
        </w:rPr>
        <w:t>з</w:t>
      </w:r>
      <w:r w:rsidRPr="00E05CD9">
        <w:rPr>
          <w:rFonts w:ascii="Times New Roman" w:hAnsi="Times New Roman" w:cs="Times New Roman"/>
        </w:rPr>
        <w:t>а</w:t>
      </w:r>
      <w:proofErr w:type="spellEnd"/>
      <w:r w:rsidRPr="00E05CD9">
        <w:rPr>
          <w:rFonts w:ascii="Times New Roman" w:hAnsi="Times New Roman" w:cs="Times New Roman"/>
          <w:spacing w:val="49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-11"/>
        </w:rPr>
        <w:t>к</w:t>
      </w:r>
      <w:r w:rsidRPr="00E05CD9">
        <w:rPr>
          <w:rFonts w:ascii="Times New Roman" w:hAnsi="Times New Roman" w:cs="Times New Roman"/>
        </w:rPr>
        <w:t>оји</w:t>
      </w:r>
      <w:proofErr w:type="spellEnd"/>
      <w:r w:rsidRPr="00E05CD9">
        <w:rPr>
          <w:rFonts w:ascii="Times New Roman" w:hAnsi="Times New Roman" w:cs="Times New Roman"/>
          <w:spacing w:val="54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ће</w:t>
      </w:r>
      <w:proofErr w:type="spellEnd"/>
      <w:r w:rsidRPr="00E05CD9">
        <w:rPr>
          <w:rFonts w:ascii="Times New Roman" w:hAnsi="Times New Roman" w:cs="Times New Roman"/>
          <w:spacing w:val="50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-1"/>
        </w:rPr>
        <w:t>б</w:t>
      </w:r>
      <w:r w:rsidRPr="00E05CD9">
        <w:rPr>
          <w:rFonts w:ascii="Times New Roman" w:hAnsi="Times New Roman" w:cs="Times New Roman"/>
        </w:rPr>
        <w:t>и</w:t>
      </w:r>
      <w:r w:rsidRPr="00E05CD9">
        <w:rPr>
          <w:rFonts w:ascii="Times New Roman" w:hAnsi="Times New Roman" w:cs="Times New Roman"/>
          <w:spacing w:val="1"/>
        </w:rPr>
        <w:t>т</w:t>
      </w:r>
      <w:r w:rsidRPr="00E05CD9">
        <w:rPr>
          <w:rFonts w:ascii="Times New Roman" w:hAnsi="Times New Roman" w:cs="Times New Roman"/>
        </w:rPr>
        <w:t>и</w:t>
      </w:r>
      <w:proofErr w:type="spellEnd"/>
      <w:r w:rsidRPr="00E05CD9">
        <w:rPr>
          <w:rFonts w:ascii="Times New Roman" w:hAnsi="Times New Roman" w:cs="Times New Roman"/>
          <w:spacing w:val="54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пр</w:t>
      </w:r>
      <w:r w:rsidRPr="00E05CD9">
        <w:rPr>
          <w:rFonts w:ascii="Times New Roman" w:hAnsi="Times New Roman" w:cs="Times New Roman"/>
          <w:spacing w:val="-7"/>
        </w:rPr>
        <w:t>о</w:t>
      </w:r>
      <w:r w:rsidRPr="00E05CD9">
        <w:rPr>
          <w:rFonts w:ascii="Times New Roman" w:hAnsi="Times New Roman" w:cs="Times New Roman"/>
        </w:rPr>
        <w:t>д</w:t>
      </w:r>
      <w:r w:rsidRPr="00E05CD9">
        <w:rPr>
          <w:rFonts w:ascii="Times New Roman" w:hAnsi="Times New Roman" w:cs="Times New Roman"/>
          <w:spacing w:val="-1"/>
        </w:rPr>
        <w:t>у</w:t>
      </w:r>
      <w:r w:rsidRPr="00E05CD9">
        <w:rPr>
          <w:rFonts w:ascii="Times New Roman" w:hAnsi="Times New Roman" w:cs="Times New Roman"/>
          <w:spacing w:val="-4"/>
        </w:rPr>
        <w:t>ж</w:t>
      </w:r>
      <w:r w:rsidRPr="00E05CD9">
        <w:rPr>
          <w:rFonts w:ascii="Times New Roman" w:hAnsi="Times New Roman" w:cs="Times New Roman"/>
          <w:spacing w:val="-2"/>
        </w:rPr>
        <w:t>е</w:t>
      </w:r>
      <w:r w:rsidRPr="00E05CD9">
        <w:rPr>
          <w:rFonts w:ascii="Times New Roman" w:hAnsi="Times New Roman" w:cs="Times New Roman"/>
        </w:rPr>
        <w:t>н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10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рок</w:t>
      </w:r>
      <w:proofErr w:type="spellEnd"/>
      <w:r w:rsidRPr="00E05CD9">
        <w:rPr>
          <w:rFonts w:ascii="Times New Roman" w:hAnsi="Times New Roman" w:cs="Times New Roman"/>
          <w:spacing w:val="52"/>
        </w:rPr>
        <w:t xml:space="preserve"> </w:t>
      </w:r>
      <w:proofErr w:type="spellStart"/>
      <w:r w:rsidRPr="00E05CD9">
        <w:rPr>
          <w:rFonts w:ascii="Times New Roman" w:hAnsi="Times New Roman" w:cs="Times New Roman"/>
          <w:w w:val="102"/>
        </w:rPr>
        <w:t>за</w:t>
      </w:r>
      <w:proofErr w:type="spellEnd"/>
      <w:r w:rsidRPr="00E05CD9">
        <w:rPr>
          <w:rFonts w:ascii="Times New Roman" w:hAnsi="Times New Roman" w:cs="Times New Roman"/>
          <w:w w:val="102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извршење</w:t>
      </w:r>
      <w:proofErr w:type="spellEnd"/>
      <w:r w:rsidRPr="00E05CD9">
        <w:rPr>
          <w:rFonts w:ascii="Times New Roman" w:hAnsi="Times New Roman" w:cs="Times New Roman"/>
          <w:spacing w:val="18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2"/>
          <w:w w:val="102"/>
        </w:rPr>
        <w:t>п</w:t>
      </w:r>
      <w:r w:rsidRPr="00E05CD9">
        <w:rPr>
          <w:rFonts w:ascii="Times New Roman" w:hAnsi="Times New Roman" w:cs="Times New Roman"/>
          <w:spacing w:val="6"/>
          <w:w w:val="102"/>
        </w:rPr>
        <w:t>о</w:t>
      </w:r>
      <w:r w:rsidRPr="00E05CD9">
        <w:rPr>
          <w:rFonts w:ascii="Times New Roman" w:hAnsi="Times New Roman" w:cs="Times New Roman"/>
          <w:spacing w:val="-1"/>
          <w:w w:val="102"/>
        </w:rPr>
        <w:t>с</w:t>
      </w:r>
      <w:r w:rsidRPr="00E05CD9">
        <w:rPr>
          <w:rFonts w:ascii="Times New Roman" w:hAnsi="Times New Roman" w:cs="Times New Roman"/>
          <w:w w:val="102"/>
        </w:rPr>
        <w:t>л</w:t>
      </w:r>
      <w:r w:rsidRPr="00E05CD9">
        <w:rPr>
          <w:rFonts w:ascii="Times New Roman" w:hAnsi="Times New Roman" w:cs="Times New Roman"/>
          <w:spacing w:val="-2"/>
          <w:w w:val="102"/>
        </w:rPr>
        <w:t>а</w:t>
      </w:r>
      <w:proofErr w:type="spellEnd"/>
      <w:r w:rsidRPr="00E05CD9">
        <w:rPr>
          <w:rFonts w:ascii="Times New Roman" w:hAnsi="Times New Roman" w:cs="Times New Roman"/>
          <w:w w:val="102"/>
        </w:rPr>
        <w:t>.</w:t>
      </w:r>
    </w:p>
    <w:p w14:paraId="04072C63" w14:textId="1A6C57E1" w:rsidR="0058312B" w:rsidRPr="00E05CD9" w:rsidRDefault="0058312B" w:rsidP="0058312B">
      <w:pPr>
        <w:suppressAutoHyphens/>
        <w:spacing w:after="0" w:line="240" w:lineRule="auto"/>
        <w:ind w:right="170" w:firstLine="720"/>
        <w:jc w:val="both"/>
        <w:rPr>
          <w:rFonts w:ascii="Times New Roman" w:hAnsi="Times New Roman" w:cs="Times New Roman"/>
        </w:rPr>
      </w:pPr>
      <w:proofErr w:type="spellStart"/>
      <w:r w:rsidRPr="00E05CD9">
        <w:rPr>
          <w:rFonts w:ascii="Times New Roman" w:hAnsi="Times New Roman" w:cs="Times New Roman"/>
          <w:spacing w:val="1"/>
        </w:rPr>
        <w:t>Н</w:t>
      </w:r>
      <w:r w:rsidRPr="00E05CD9">
        <w:rPr>
          <w:rFonts w:ascii="Times New Roman" w:hAnsi="Times New Roman" w:cs="Times New Roman"/>
          <w:spacing w:val="-2"/>
        </w:rPr>
        <w:t>а</w:t>
      </w:r>
      <w:r w:rsidRPr="00E05CD9">
        <w:rPr>
          <w:rFonts w:ascii="Times New Roman" w:hAnsi="Times New Roman" w:cs="Times New Roman"/>
          <w:spacing w:val="-3"/>
        </w:rPr>
        <w:t>р</w:t>
      </w:r>
      <w:r w:rsidRPr="00E05CD9">
        <w:rPr>
          <w:rFonts w:ascii="Times New Roman" w:hAnsi="Times New Roman" w:cs="Times New Roman"/>
          <w:spacing w:val="1"/>
        </w:rPr>
        <w:t>уч</w:t>
      </w:r>
      <w:r w:rsidRPr="00E05CD9">
        <w:rPr>
          <w:rFonts w:ascii="Times New Roman" w:hAnsi="Times New Roman" w:cs="Times New Roman"/>
          <w:spacing w:val="-1"/>
        </w:rPr>
        <w:t>и</w:t>
      </w:r>
      <w:r w:rsidRPr="00E05CD9">
        <w:rPr>
          <w:rFonts w:ascii="Times New Roman" w:hAnsi="Times New Roman" w:cs="Times New Roman"/>
        </w:rPr>
        <w:t>л</w:t>
      </w:r>
      <w:r w:rsidRPr="00E05CD9">
        <w:rPr>
          <w:rFonts w:ascii="Times New Roman" w:hAnsi="Times New Roman" w:cs="Times New Roman"/>
          <w:spacing w:val="-1"/>
        </w:rPr>
        <w:t>а</w:t>
      </w:r>
      <w:r w:rsidRPr="00E05CD9">
        <w:rPr>
          <w:rFonts w:ascii="Times New Roman" w:hAnsi="Times New Roman" w:cs="Times New Roman"/>
        </w:rPr>
        <w:t>ц</w:t>
      </w:r>
      <w:proofErr w:type="spellEnd"/>
      <w:r w:rsidRPr="00E05CD9">
        <w:rPr>
          <w:rFonts w:ascii="Times New Roman" w:hAnsi="Times New Roman" w:cs="Times New Roman"/>
          <w:spacing w:val="18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ће</w:t>
      </w:r>
      <w:proofErr w:type="spellEnd"/>
      <w:r w:rsidRPr="00E05CD9">
        <w:rPr>
          <w:rFonts w:ascii="Times New Roman" w:hAnsi="Times New Roman" w:cs="Times New Roman"/>
          <w:spacing w:val="1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2"/>
        </w:rPr>
        <w:t>у</w:t>
      </w:r>
      <w:r w:rsidRPr="00E05CD9">
        <w:rPr>
          <w:rFonts w:ascii="Times New Roman" w:hAnsi="Times New Roman" w:cs="Times New Roman"/>
        </w:rPr>
        <w:t>но</w:t>
      </w:r>
      <w:r w:rsidRPr="00E05CD9">
        <w:rPr>
          <w:rFonts w:ascii="Times New Roman" w:hAnsi="Times New Roman" w:cs="Times New Roman"/>
          <w:spacing w:val="-9"/>
        </w:rPr>
        <w:t>в</w:t>
      </w:r>
      <w:r w:rsidRPr="00E05CD9">
        <w:rPr>
          <w:rFonts w:ascii="Times New Roman" w:hAnsi="Times New Roman" w:cs="Times New Roman"/>
        </w:rPr>
        <w:t>ч</w:t>
      </w:r>
      <w:r w:rsidRPr="00E05CD9">
        <w:rPr>
          <w:rFonts w:ascii="Times New Roman" w:hAnsi="Times New Roman" w:cs="Times New Roman"/>
          <w:spacing w:val="-1"/>
        </w:rPr>
        <w:t>и</w:t>
      </w:r>
      <w:r w:rsidRPr="00E05CD9">
        <w:rPr>
          <w:rFonts w:ascii="Times New Roman" w:hAnsi="Times New Roman" w:cs="Times New Roman"/>
        </w:rPr>
        <w:t>ти</w:t>
      </w:r>
      <w:proofErr w:type="spellEnd"/>
      <w:r w:rsidRPr="00E05CD9">
        <w:rPr>
          <w:rFonts w:ascii="Times New Roman" w:hAnsi="Times New Roman" w:cs="Times New Roman"/>
          <w:spacing w:val="16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1"/>
        </w:rPr>
        <w:t>м</w:t>
      </w:r>
      <w:r w:rsidRPr="00E05CD9">
        <w:rPr>
          <w:rFonts w:ascii="Times New Roman" w:hAnsi="Times New Roman" w:cs="Times New Roman"/>
          <w:spacing w:val="-2"/>
        </w:rPr>
        <w:t>е</w:t>
      </w:r>
      <w:r w:rsidRPr="00E05CD9">
        <w:rPr>
          <w:rFonts w:ascii="Times New Roman" w:hAnsi="Times New Roman" w:cs="Times New Roman"/>
          <w:spacing w:val="1"/>
        </w:rPr>
        <w:t>ни</w:t>
      </w:r>
      <w:r w:rsidRPr="00E05CD9">
        <w:rPr>
          <w:rFonts w:ascii="Times New Roman" w:hAnsi="Times New Roman" w:cs="Times New Roman"/>
          <w:spacing w:val="-1"/>
        </w:rPr>
        <w:t>ц</w:t>
      </w:r>
      <w:r w:rsidRPr="00E05CD9">
        <w:rPr>
          <w:rFonts w:ascii="Times New Roman" w:hAnsi="Times New Roman" w:cs="Times New Roman"/>
        </w:rPr>
        <w:t>у</w:t>
      </w:r>
      <w:proofErr w:type="spellEnd"/>
      <w:r w:rsidRPr="00E05CD9">
        <w:rPr>
          <w:rFonts w:ascii="Times New Roman" w:hAnsi="Times New Roman" w:cs="Times New Roman"/>
          <w:spacing w:val="14"/>
        </w:rPr>
        <w:t xml:space="preserve"> </w:t>
      </w:r>
      <w:r w:rsidRPr="00E05CD9">
        <w:rPr>
          <w:rFonts w:ascii="Times New Roman" w:hAnsi="Times New Roman" w:cs="Times New Roman"/>
        </w:rPr>
        <w:t xml:space="preserve">у </w:t>
      </w:r>
      <w:proofErr w:type="spellStart"/>
      <w:r w:rsidRPr="00E05CD9">
        <w:rPr>
          <w:rFonts w:ascii="Times New Roman" w:hAnsi="Times New Roman" w:cs="Times New Roman"/>
          <w:spacing w:val="-1"/>
        </w:rPr>
        <w:t>сл</w:t>
      </w:r>
      <w:r w:rsidRPr="00E05CD9">
        <w:rPr>
          <w:rFonts w:ascii="Times New Roman" w:hAnsi="Times New Roman" w:cs="Times New Roman"/>
          <w:spacing w:val="1"/>
        </w:rPr>
        <w:t>у</w:t>
      </w:r>
      <w:r w:rsidRPr="00E05CD9">
        <w:rPr>
          <w:rFonts w:ascii="Times New Roman" w:hAnsi="Times New Roman" w:cs="Times New Roman"/>
        </w:rPr>
        <w:t>ч</w:t>
      </w:r>
      <w:r w:rsidRPr="00E05CD9">
        <w:rPr>
          <w:rFonts w:ascii="Times New Roman" w:hAnsi="Times New Roman" w:cs="Times New Roman"/>
          <w:spacing w:val="-1"/>
        </w:rPr>
        <w:t>ај</w:t>
      </w:r>
      <w:r w:rsidRPr="00E05CD9">
        <w:rPr>
          <w:rFonts w:ascii="Times New Roman" w:hAnsi="Times New Roman" w:cs="Times New Roman"/>
        </w:rPr>
        <w:t>у</w:t>
      </w:r>
      <w:proofErr w:type="spellEnd"/>
      <w:r w:rsidRPr="00E05CD9">
        <w:rPr>
          <w:rFonts w:ascii="Times New Roman" w:hAnsi="Times New Roman" w:cs="Times New Roman"/>
          <w:spacing w:val="15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да</w:t>
      </w:r>
      <w:proofErr w:type="spellEnd"/>
      <w:r w:rsidRPr="00E05CD9">
        <w:rPr>
          <w:rFonts w:ascii="Times New Roman" w:hAnsi="Times New Roman" w:cs="Times New Roman"/>
          <w:spacing w:val="1"/>
        </w:rPr>
        <w:t xml:space="preserve"> </w:t>
      </w:r>
      <w:r w:rsidRPr="00E05CD9">
        <w:rPr>
          <w:rFonts w:ascii="Times New Roman" w:hAnsi="Times New Roman" w:cs="Times New Roman"/>
          <w:spacing w:val="1"/>
          <w:lang w:val="sr-Cyrl-CS"/>
        </w:rPr>
        <w:t>Понуђач</w:t>
      </w:r>
      <w:r w:rsidRPr="00E05CD9">
        <w:rPr>
          <w:rFonts w:ascii="Times New Roman" w:hAnsi="Times New Roman" w:cs="Times New Roman"/>
          <w:spacing w:val="18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-1"/>
        </w:rPr>
        <w:t>н</w:t>
      </w:r>
      <w:r w:rsidRPr="00E05CD9">
        <w:rPr>
          <w:rFonts w:ascii="Times New Roman" w:hAnsi="Times New Roman" w:cs="Times New Roman"/>
        </w:rPr>
        <w:t>е</w:t>
      </w:r>
      <w:proofErr w:type="spellEnd"/>
      <w:r w:rsidRPr="00E05CD9">
        <w:rPr>
          <w:rFonts w:ascii="Times New Roman" w:hAnsi="Times New Roman" w:cs="Times New Roman"/>
          <w:spacing w:val="1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-8"/>
        </w:rPr>
        <w:t>б</w:t>
      </w:r>
      <w:r w:rsidRPr="00E05CD9">
        <w:rPr>
          <w:rFonts w:ascii="Times New Roman" w:hAnsi="Times New Roman" w:cs="Times New Roman"/>
          <w:spacing w:val="-12"/>
        </w:rPr>
        <w:t>у</w:t>
      </w:r>
      <w:r w:rsidRPr="00E05CD9">
        <w:rPr>
          <w:rFonts w:ascii="Times New Roman" w:hAnsi="Times New Roman" w:cs="Times New Roman"/>
        </w:rPr>
        <w:t>де</w:t>
      </w:r>
      <w:proofErr w:type="spellEnd"/>
      <w:r w:rsidRPr="00E05CD9">
        <w:rPr>
          <w:rFonts w:ascii="Times New Roman" w:hAnsi="Times New Roman" w:cs="Times New Roman"/>
          <w:spacing w:val="5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и</w:t>
      </w:r>
      <w:r w:rsidRPr="00E05CD9">
        <w:rPr>
          <w:rFonts w:ascii="Times New Roman" w:hAnsi="Times New Roman" w:cs="Times New Roman"/>
          <w:spacing w:val="1"/>
        </w:rPr>
        <w:t>з</w:t>
      </w:r>
      <w:r w:rsidRPr="00E05CD9">
        <w:rPr>
          <w:rFonts w:ascii="Times New Roman" w:hAnsi="Times New Roman" w:cs="Times New Roman"/>
        </w:rPr>
        <w:t>врша</w:t>
      </w:r>
      <w:r w:rsidRPr="00E05CD9">
        <w:rPr>
          <w:rFonts w:ascii="Times New Roman" w:hAnsi="Times New Roman" w:cs="Times New Roman"/>
          <w:spacing w:val="-3"/>
        </w:rPr>
        <w:t>в</w:t>
      </w:r>
      <w:r w:rsidRPr="00E05CD9">
        <w:rPr>
          <w:rFonts w:ascii="Times New Roman" w:hAnsi="Times New Roman" w:cs="Times New Roman"/>
          <w:spacing w:val="-1"/>
        </w:rPr>
        <w:t>а</w:t>
      </w:r>
      <w:r w:rsidRPr="00E05CD9">
        <w:rPr>
          <w:rFonts w:ascii="Times New Roman" w:hAnsi="Times New Roman" w:cs="Times New Roman"/>
        </w:rPr>
        <w:t>о</w:t>
      </w:r>
      <w:proofErr w:type="spellEnd"/>
      <w:r w:rsidRPr="00E05CD9">
        <w:rPr>
          <w:rFonts w:ascii="Times New Roman" w:hAnsi="Times New Roman" w:cs="Times New Roman"/>
          <w:spacing w:val="20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-1"/>
          <w:w w:val="102"/>
        </w:rPr>
        <w:t>св</w:t>
      </w:r>
      <w:r w:rsidRPr="00E05CD9">
        <w:rPr>
          <w:rFonts w:ascii="Times New Roman" w:hAnsi="Times New Roman" w:cs="Times New Roman"/>
          <w:spacing w:val="1"/>
          <w:w w:val="102"/>
        </w:rPr>
        <w:t>о</w:t>
      </w:r>
      <w:r w:rsidRPr="00E05CD9">
        <w:rPr>
          <w:rFonts w:ascii="Times New Roman" w:hAnsi="Times New Roman" w:cs="Times New Roman"/>
          <w:w w:val="103"/>
        </w:rPr>
        <w:t>ј</w:t>
      </w:r>
      <w:r w:rsidRPr="00E05CD9">
        <w:rPr>
          <w:rFonts w:ascii="Times New Roman" w:hAnsi="Times New Roman" w:cs="Times New Roman"/>
          <w:w w:val="102"/>
        </w:rPr>
        <w:t>е</w:t>
      </w:r>
      <w:proofErr w:type="spellEnd"/>
      <w:r w:rsidRPr="00E05CD9">
        <w:rPr>
          <w:rFonts w:ascii="Times New Roman" w:hAnsi="Times New Roman" w:cs="Times New Roman"/>
          <w:w w:val="102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1"/>
        </w:rPr>
        <w:t>у</w:t>
      </w:r>
      <w:r w:rsidRPr="00E05CD9">
        <w:rPr>
          <w:rFonts w:ascii="Times New Roman" w:hAnsi="Times New Roman" w:cs="Times New Roman"/>
          <w:spacing w:val="-6"/>
        </w:rPr>
        <w:t>г</w:t>
      </w:r>
      <w:r w:rsidRPr="00E05CD9">
        <w:rPr>
          <w:rFonts w:ascii="Times New Roman" w:hAnsi="Times New Roman" w:cs="Times New Roman"/>
        </w:rPr>
        <w:t>оворене</w:t>
      </w:r>
      <w:proofErr w:type="spellEnd"/>
      <w:r w:rsidRPr="00E05CD9">
        <w:rPr>
          <w:rFonts w:ascii="Times New Roman" w:hAnsi="Times New Roman" w:cs="Times New Roman"/>
          <w:spacing w:val="19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1"/>
        </w:rPr>
        <w:t>об</w:t>
      </w:r>
      <w:r w:rsidRPr="00E05CD9">
        <w:rPr>
          <w:rFonts w:ascii="Times New Roman" w:hAnsi="Times New Roman" w:cs="Times New Roman"/>
          <w:spacing w:val="-2"/>
        </w:rPr>
        <w:t>а</w:t>
      </w:r>
      <w:r w:rsidRPr="00E05CD9">
        <w:rPr>
          <w:rFonts w:ascii="Times New Roman" w:hAnsi="Times New Roman" w:cs="Times New Roman"/>
        </w:rPr>
        <w:t>в</w:t>
      </w:r>
      <w:r w:rsidRPr="00E05CD9">
        <w:rPr>
          <w:rFonts w:ascii="Times New Roman" w:hAnsi="Times New Roman" w:cs="Times New Roman"/>
          <w:spacing w:val="1"/>
        </w:rPr>
        <w:t>ез</w:t>
      </w:r>
      <w:r w:rsidRPr="00E05CD9">
        <w:rPr>
          <w:rFonts w:ascii="Times New Roman" w:hAnsi="Times New Roman" w:cs="Times New Roman"/>
        </w:rPr>
        <w:t>е</w:t>
      </w:r>
      <w:proofErr w:type="spellEnd"/>
      <w:r w:rsidRPr="00E05CD9">
        <w:rPr>
          <w:rFonts w:ascii="Times New Roman" w:hAnsi="Times New Roman" w:cs="Times New Roman"/>
          <w:spacing w:val="15"/>
        </w:rPr>
        <w:t xml:space="preserve"> </w:t>
      </w:r>
      <w:r w:rsidRPr="00E05CD9">
        <w:rPr>
          <w:rFonts w:ascii="Times New Roman" w:hAnsi="Times New Roman" w:cs="Times New Roman"/>
        </w:rPr>
        <w:t>у</w:t>
      </w:r>
      <w:r w:rsidRPr="00E05CD9">
        <w:rPr>
          <w:rFonts w:ascii="Times New Roman" w:hAnsi="Times New Roman" w:cs="Times New Roman"/>
          <w:spacing w:val="6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р</w:t>
      </w:r>
      <w:r w:rsidRPr="00E05CD9">
        <w:rPr>
          <w:rFonts w:ascii="Times New Roman" w:hAnsi="Times New Roman" w:cs="Times New Roman"/>
          <w:spacing w:val="-1"/>
        </w:rPr>
        <w:t>о</w:t>
      </w:r>
      <w:r w:rsidRPr="00E05CD9">
        <w:rPr>
          <w:rFonts w:ascii="Times New Roman" w:hAnsi="Times New Roman" w:cs="Times New Roman"/>
          <w:spacing w:val="-11"/>
        </w:rPr>
        <w:t>к</w:t>
      </w:r>
      <w:r w:rsidRPr="00E05CD9">
        <w:rPr>
          <w:rFonts w:ascii="Times New Roman" w:hAnsi="Times New Roman" w:cs="Times New Roman"/>
        </w:rPr>
        <w:t>ови</w:t>
      </w:r>
      <w:r w:rsidRPr="00E05CD9">
        <w:rPr>
          <w:rFonts w:ascii="Times New Roman" w:hAnsi="Times New Roman" w:cs="Times New Roman"/>
          <w:spacing w:val="-2"/>
        </w:rPr>
        <w:t>м</w:t>
      </w:r>
      <w:r w:rsidRPr="00E05CD9">
        <w:rPr>
          <w:rFonts w:ascii="Times New Roman" w:hAnsi="Times New Roman" w:cs="Times New Roman"/>
        </w:rPr>
        <w:t>а</w:t>
      </w:r>
      <w:proofErr w:type="spellEnd"/>
      <w:r w:rsidRPr="00E05CD9">
        <w:rPr>
          <w:rFonts w:ascii="Times New Roman" w:hAnsi="Times New Roman" w:cs="Times New Roman"/>
          <w:spacing w:val="19"/>
        </w:rPr>
        <w:t xml:space="preserve"> </w:t>
      </w:r>
      <w:r w:rsidRPr="00E05CD9">
        <w:rPr>
          <w:rFonts w:ascii="Times New Roman" w:hAnsi="Times New Roman" w:cs="Times New Roman"/>
        </w:rPr>
        <w:t>и</w:t>
      </w:r>
      <w:r w:rsidRPr="00E05CD9">
        <w:rPr>
          <w:rFonts w:ascii="Times New Roman" w:hAnsi="Times New Roman" w:cs="Times New Roman"/>
          <w:spacing w:val="4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на</w:t>
      </w:r>
      <w:proofErr w:type="spellEnd"/>
      <w:r w:rsidRPr="00E05CD9">
        <w:rPr>
          <w:rFonts w:ascii="Times New Roman" w:hAnsi="Times New Roman" w:cs="Times New Roman"/>
          <w:spacing w:val="5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н</w:t>
      </w:r>
      <w:r w:rsidRPr="00E05CD9">
        <w:rPr>
          <w:rFonts w:ascii="Times New Roman" w:hAnsi="Times New Roman" w:cs="Times New Roman"/>
          <w:spacing w:val="-10"/>
        </w:rPr>
        <w:t>а</w:t>
      </w:r>
      <w:r w:rsidRPr="00E05CD9">
        <w:rPr>
          <w:rFonts w:ascii="Times New Roman" w:hAnsi="Times New Roman" w:cs="Times New Roman"/>
        </w:rPr>
        <w:t>чин</w:t>
      </w:r>
      <w:proofErr w:type="spellEnd"/>
      <w:r w:rsidRPr="00E05CD9">
        <w:rPr>
          <w:rFonts w:ascii="Times New Roman" w:hAnsi="Times New Roman" w:cs="Times New Roman"/>
          <w:spacing w:val="13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-1"/>
        </w:rPr>
        <w:t>п</w:t>
      </w:r>
      <w:r w:rsidRPr="00E05CD9">
        <w:rPr>
          <w:rFonts w:ascii="Times New Roman" w:hAnsi="Times New Roman" w:cs="Times New Roman"/>
          <w:spacing w:val="1"/>
        </w:rPr>
        <w:t>р</w:t>
      </w:r>
      <w:r w:rsidRPr="00E05CD9">
        <w:rPr>
          <w:rFonts w:ascii="Times New Roman" w:hAnsi="Times New Roman" w:cs="Times New Roman"/>
          <w:spacing w:val="-4"/>
        </w:rPr>
        <w:t>е</w:t>
      </w:r>
      <w:r w:rsidRPr="00E05CD9">
        <w:rPr>
          <w:rFonts w:ascii="Times New Roman" w:hAnsi="Times New Roman" w:cs="Times New Roman"/>
        </w:rPr>
        <w:t>д</w:t>
      </w:r>
      <w:r w:rsidRPr="00E05CD9">
        <w:rPr>
          <w:rFonts w:ascii="Times New Roman" w:hAnsi="Times New Roman" w:cs="Times New Roman"/>
          <w:spacing w:val="1"/>
        </w:rPr>
        <w:t>в</w:t>
      </w:r>
      <w:r w:rsidRPr="00E05CD9">
        <w:rPr>
          <w:rFonts w:ascii="Times New Roman" w:hAnsi="Times New Roman" w:cs="Times New Roman"/>
          <w:spacing w:val="-1"/>
        </w:rPr>
        <w:t>и</w:t>
      </w:r>
      <w:r w:rsidRPr="00E05CD9">
        <w:rPr>
          <w:rFonts w:ascii="Times New Roman" w:hAnsi="Times New Roman" w:cs="Times New Roman"/>
          <w:spacing w:val="1"/>
        </w:rPr>
        <w:t>ђ</w:t>
      </w:r>
      <w:r w:rsidRPr="00E05CD9">
        <w:rPr>
          <w:rFonts w:ascii="Times New Roman" w:hAnsi="Times New Roman" w:cs="Times New Roman"/>
          <w:spacing w:val="-2"/>
        </w:rPr>
        <w:t>е</w:t>
      </w:r>
      <w:r w:rsidRPr="00E05CD9">
        <w:rPr>
          <w:rFonts w:ascii="Times New Roman" w:hAnsi="Times New Roman" w:cs="Times New Roman"/>
        </w:rPr>
        <w:t>н</w:t>
      </w:r>
      <w:proofErr w:type="spellEnd"/>
      <w:r w:rsidRPr="00E05CD9">
        <w:rPr>
          <w:rFonts w:ascii="Times New Roman" w:hAnsi="Times New Roman" w:cs="Times New Roman"/>
          <w:spacing w:val="21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2"/>
          <w:w w:val="102"/>
        </w:rPr>
        <w:t>у</w:t>
      </w:r>
      <w:r w:rsidRPr="00E05CD9">
        <w:rPr>
          <w:rFonts w:ascii="Times New Roman" w:hAnsi="Times New Roman" w:cs="Times New Roman"/>
          <w:spacing w:val="-5"/>
          <w:w w:val="102"/>
        </w:rPr>
        <w:t>г</w:t>
      </w:r>
      <w:r w:rsidRPr="00E05CD9">
        <w:rPr>
          <w:rFonts w:ascii="Times New Roman" w:hAnsi="Times New Roman" w:cs="Times New Roman"/>
          <w:spacing w:val="-1"/>
          <w:w w:val="102"/>
        </w:rPr>
        <w:t>ово</w:t>
      </w:r>
      <w:r w:rsidRPr="00E05CD9">
        <w:rPr>
          <w:rFonts w:ascii="Times New Roman" w:hAnsi="Times New Roman" w:cs="Times New Roman"/>
          <w:w w:val="102"/>
        </w:rPr>
        <w:t>р</w:t>
      </w:r>
      <w:r w:rsidRPr="00E05CD9">
        <w:rPr>
          <w:rFonts w:ascii="Times New Roman" w:hAnsi="Times New Roman" w:cs="Times New Roman"/>
          <w:spacing w:val="-4"/>
          <w:w w:val="102"/>
        </w:rPr>
        <w:t>о</w:t>
      </w:r>
      <w:r w:rsidRPr="00E05CD9">
        <w:rPr>
          <w:rFonts w:ascii="Times New Roman" w:hAnsi="Times New Roman" w:cs="Times New Roman"/>
          <w:spacing w:val="-1"/>
          <w:w w:val="102"/>
        </w:rPr>
        <w:t>м</w:t>
      </w:r>
      <w:proofErr w:type="spellEnd"/>
      <w:r w:rsidRPr="00E05CD9">
        <w:rPr>
          <w:rFonts w:ascii="Times New Roman" w:hAnsi="Times New Roman" w:cs="Times New Roman"/>
          <w:w w:val="102"/>
        </w:rPr>
        <w:t xml:space="preserve">. </w:t>
      </w:r>
      <w:proofErr w:type="spellStart"/>
      <w:r w:rsidRPr="00E05CD9">
        <w:rPr>
          <w:rFonts w:ascii="Times New Roman" w:hAnsi="Times New Roman" w:cs="Times New Roman"/>
          <w:spacing w:val="1"/>
        </w:rPr>
        <w:t>Н</w:t>
      </w:r>
      <w:r w:rsidRPr="00E05CD9">
        <w:rPr>
          <w:rFonts w:ascii="Times New Roman" w:hAnsi="Times New Roman" w:cs="Times New Roman"/>
          <w:spacing w:val="-2"/>
        </w:rPr>
        <w:t>а</w:t>
      </w:r>
      <w:r w:rsidRPr="00E05CD9">
        <w:rPr>
          <w:rFonts w:ascii="Times New Roman" w:hAnsi="Times New Roman" w:cs="Times New Roman"/>
          <w:spacing w:val="-3"/>
        </w:rPr>
        <w:t>р</w:t>
      </w:r>
      <w:r w:rsidRPr="00E05CD9">
        <w:rPr>
          <w:rFonts w:ascii="Times New Roman" w:hAnsi="Times New Roman" w:cs="Times New Roman"/>
          <w:spacing w:val="1"/>
        </w:rPr>
        <w:t>уч</w:t>
      </w:r>
      <w:r w:rsidRPr="00E05CD9">
        <w:rPr>
          <w:rFonts w:ascii="Times New Roman" w:hAnsi="Times New Roman" w:cs="Times New Roman"/>
          <w:spacing w:val="-1"/>
        </w:rPr>
        <w:t>и</w:t>
      </w:r>
      <w:r w:rsidRPr="00E05CD9">
        <w:rPr>
          <w:rFonts w:ascii="Times New Roman" w:hAnsi="Times New Roman" w:cs="Times New Roman"/>
        </w:rPr>
        <w:t>л</w:t>
      </w:r>
      <w:r w:rsidRPr="00E05CD9">
        <w:rPr>
          <w:rFonts w:ascii="Times New Roman" w:hAnsi="Times New Roman" w:cs="Times New Roman"/>
          <w:spacing w:val="-1"/>
        </w:rPr>
        <w:t>а</w:t>
      </w:r>
      <w:r w:rsidRPr="00E05CD9">
        <w:rPr>
          <w:rFonts w:ascii="Times New Roman" w:hAnsi="Times New Roman" w:cs="Times New Roman"/>
        </w:rPr>
        <w:t>ц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16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1"/>
        </w:rPr>
        <w:t>ћ</w:t>
      </w:r>
      <w:r w:rsidRPr="00E05CD9">
        <w:rPr>
          <w:rFonts w:ascii="Times New Roman" w:hAnsi="Times New Roman" w:cs="Times New Roman"/>
        </w:rPr>
        <w:t>е</w:t>
      </w:r>
      <w:proofErr w:type="spellEnd"/>
      <w:r w:rsidRPr="00E05CD9">
        <w:rPr>
          <w:rFonts w:ascii="Times New Roman" w:hAnsi="Times New Roman" w:cs="Times New Roman"/>
          <w:spacing w:val="53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-7"/>
        </w:rPr>
        <w:t>о</w:t>
      </w:r>
      <w:r w:rsidRPr="00E05CD9">
        <w:rPr>
          <w:rFonts w:ascii="Times New Roman" w:hAnsi="Times New Roman" w:cs="Times New Roman"/>
        </w:rPr>
        <w:t>д</w:t>
      </w:r>
      <w:r w:rsidRPr="00E05CD9">
        <w:rPr>
          <w:rFonts w:ascii="Times New Roman" w:hAnsi="Times New Roman" w:cs="Times New Roman"/>
          <w:spacing w:val="-1"/>
        </w:rPr>
        <w:t>ма</w:t>
      </w:r>
      <w:r w:rsidRPr="00E05CD9">
        <w:rPr>
          <w:rFonts w:ascii="Times New Roman" w:hAnsi="Times New Roman" w:cs="Times New Roman"/>
        </w:rPr>
        <w:t>х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7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на</w:t>
      </w:r>
      <w:r w:rsidRPr="00E05CD9">
        <w:rPr>
          <w:rFonts w:ascii="Times New Roman" w:hAnsi="Times New Roman" w:cs="Times New Roman"/>
          <w:spacing w:val="-11"/>
        </w:rPr>
        <w:t>к</w:t>
      </w:r>
      <w:r w:rsidRPr="00E05CD9">
        <w:rPr>
          <w:rFonts w:ascii="Times New Roman" w:hAnsi="Times New Roman" w:cs="Times New Roman"/>
        </w:rPr>
        <w:t>он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6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извршења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12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с</w:t>
      </w:r>
      <w:r w:rsidRPr="00E05CD9">
        <w:rPr>
          <w:rFonts w:ascii="Times New Roman" w:hAnsi="Times New Roman" w:cs="Times New Roman"/>
          <w:spacing w:val="1"/>
        </w:rPr>
        <w:t>в</w:t>
      </w:r>
      <w:r w:rsidRPr="00E05CD9">
        <w:rPr>
          <w:rFonts w:ascii="Times New Roman" w:hAnsi="Times New Roman" w:cs="Times New Roman"/>
        </w:rPr>
        <w:t>их</w:t>
      </w:r>
      <w:proofErr w:type="spellEnd"/>
      <w:r w:rsidRPr="00E05CD9">
        <w:rPr>
          <w:rFonts w:ascii="Times New Roman" w:hAnsi="Times New Roman" w:cs="Times New Roman"/>
        </w:rPr>
        <w:t xml:space="preserve">  </w:t>
      </w:r>
      <w:r w:rsidRPr="00E05CD9">
        <w:rPr>
          <w:rFonts w:ascii="Times New Roman" w:hAnsi="Times New Roman" w:cs="Times New Roman"/>
          <w:spacing w:val="2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2"/>
        </w:rPr>
        <w:t>у</w:t>
      </w:r>
      <w:r w:rsidRPr="00E05CD9">
        <w:rPr>
          <w:rFonts w:ascii="Times New Roman" w:hAnsi="Times New Roman" w:cs="Times New Roman"/>
          <w:spacing w:val="-5"/>
        </w:rPr>
        <w:t>г</w:t>
      </w:r>
      <w:r w:rsidRPr="00E05CD9">
        <w:rPr>
          <w:rFonts w:ascii="Times New Roman" w:hAnsi="Times New Roman" w:cs="Times New Roman"/>
          <w:spacing w:val="-1"/>
        </w:rPr>
        <w:t>ов</w:t>
      </w:r>
      <w:r w:rsidRPr="00E05CD9">
        <w:rPr>
          <w:rFonts w:ascii="Times New Roman" w:hAnsi="Times New Roman" w:cs="Times New Roman"/>
          <w:spacing w:val="1"/>
        </w:rPr>
        <w:t>о</w:t>
      </w:r>
      <w:r w:rsidRPr="00E05CD9">
        <w:rPr>
          <w:rFonts w:ascii="Times New Roman" w:hAnsi="Times New Roman" w:cs="Times New Roman"/>
          <w:spacing w:val="-1"/>
        </w:rPr>
        <w:t>рн</w:t>
      </w:r>
      <w:r w:rsidRPr="00E05CD9">
        <w:rPr>
          <w:rFonts w:ascii="Times New Roman" w:hAnsi="Times New Roman" w:cs="Times New Roman"/>
        </w:rPr>
        <w:t>их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16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обав</w:t>
      </w:r>
      <w:r w:rsidRPr="00E05CD9">
        <w:rPr>
          <w:rFonts w:ascii="Times New Roman" w:hAnsi="Times New Roman" w:cs="Times New Roman"/>
          <w:spacing w:val="2"/>
        </w:rPr>
        <w:t>е</w:t>
      </w:r>
      <w:r w:rsidRPr="00E05CD9">
        <w:rPr>
          <w:rFonts w:ascii="Times New Roman" w:hAnsi="Times New Roman" w:cs="Times New Roman"/>
          <w:spacing w:val="1"/>
        </w:rPr>
        <w:t>з</w:t>
      </w:r>
      <w:r w:rsidRPr="00E05CD9">
        <w:rPr>
          <w:rFonts w:ascii="Times New Roman" w:hAnsi="Times New Roman" w:cs="Times New Roman"/>
        </w:rPr>
        <w:t>а</w:t>
      </w:r>
      <w:proofErr w:type="spellEnd"/>
      <w:r w:rsidRPr="00E05CD9">
        <w:rPr>
          <w:rFonts w:ascii="Times New Roman" w:hAnsi="Times New Roman" w:cs="Times New Roman"/>
        </w:rPr>
        <w:t xml:space="preserve">  </w:t>
      </w:r>
      <w:r w:rsidRPr="00E05CD9">
        <w:rPr>
          <w:rFonts w:ascii="Times New Roman" w:hAnsi="Times New Roman" w:cs="Times New Roman"/>
          <w:spacing w:val="8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-6"/>
        </w:rPr>
        <w:t>о</w:t>
      </w:r>
      <w:r w:rsidRPr="00E05CD9">
        <w:rPr>
          <w:rFonts w:ascii="Times New Roman" w:hAnsi="Times New Roman" w:cs="Times New Roman"/>
        </w:rPr>
        <w:t>д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54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1"/>
          <w:w w:val="102"/>
        </w:rPr>
        <w:t>с</w:t>
      </w:r>
      <w:r w:rsidRPr="00E05CD9">
        <w:rPr>
          <w:rFonts w:ascii="Times New Roman" w:hAnsi="Times New Roman" w:cs="Times New Roman"/>
          <w:spacing w:val="2"/>
          <w:w w:val="102"/>
        </w:rPr>
        <w:t>т</w:t>
      </w:r>
      <w:r w:rsidRPr="00E05CD9">
        <w:rPr>
          <w:rFonts w:ascii="Times New Roman" w:hAnsi="Times New Roman" w:cs="Times New Roman"/>
          <w:spacing w:val="1"/>
          <w:w w:val="102"/>
        </w:rPr>
        <w:t>ра</w:t>
      </w:r>
      <w:r w:rsidRPr="00E05CD9">
        <w:rPr>
          <w:rFonts w:ascii="Times New Roman" w:hAnsi="Times New Roman" w:cs="Times New Roman"/>
          <w:spacing w:val="-1"/>
          <w:w w:val="102"/>
        </w:rPr>
        <w:t>н</w:t>
      </w:r>
      <w:r w:rsidRPr="00E05CD9">
        <w:rPr>
          <w:rFonts w:ascii="Times New Roman" w:hAnsi="Times New Roman" w:cs="Times New Roman"/>
          <w:w w:val="102"/>
        </w:rPr>
        <w:t>е</w:t>
      </w:r>
      <w:proofErr w:type="spellEnd"/>
      <w:r w:rsidRPr="00E05CD9">
        <w:rPr>
          <w:rFonts w:ascii="Times New Roman" w:hAnsi="Times New Roman" w:cs="Times New Roman"/>
          <w:w w:val="102"/>
        </w:rPr>
        <w:t xml:space="preserve"> </w:t>
      </w:r>
      <w:r w:rsidRPr="00E05CD9">
        <w:rPr>
          <w:rFonts w:ascii="Times New Roman" w:hAnsi="Times New Roman" w:cs="Times New Roman"/>
          <w:spacing w:val="-1"/>
          <w:w w:val="102"/>
          <w:lang w:val="sr-Cyrl-CS"/>
        </w:rPr>
        <w:t>Понуђача</w:t>
      </w:r>
      <w:r w:rsidRPr="00E05CD9">
        <w:rPr>
          <w:rFonts w:ascii="Times New Roman" w:hAnsi="Times New Roman" w:cs="Times New Roman"/>
        </w:rPr>
        <w:t>,</w:t>
      </w:r>
      <w:r w:rsidRPr="00E05CD9">
        <w:rPr>
          <w:rFonts w:ascii="Times New Roman" w:hAnsi="Times New Roman" w:cs="Times New Roman"/>
          <w:spacing w:val="25"/>
        </w:rPr>
        <w:t xml:space="preserve"> </w:t>
      </w:r>
      <w:r w:rsidRPr="00E05CD9">
        <w:rPr>
          <w:rFonts w:ascii="Times New Roman" w:hAnsi="Times New Roman" w:cs="Times New Roman"/>
          <w:spacing w:val="25"/>
          <w:lang w:val="sr-Cyrl-CS"/>
        </w:rPr>
        <w:t>Понуђачу</w:t>
      </w:r>
      <w:r w:rsidRPr="00E05CD9">
        <w:rPr>
          <w:rFonts w:ascii="Times New Roman" w:hAnsi="Times New Roman" w:cs="Times New Roman"/>
          <w:spacing w:val="23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вр</w:t>
      </w:r>
      <w:r w:rsidRPr="00E05CD9">
        <w:rPr>
          <w:rFonts w:ascii="Times New Roman" w:hAnsi="Times New Roman" w:cs="Times New Roman"/>
          <w:spacing w:val="-7"/>
        </w:rPr>
        <w:t>а</w:t>
      </w:r>
      <w:r w:rsidRPr="00E05CD9">
        <w:rPr>
          <w:rFonts w:ascii="Times New Roman" w:hAnsi="Times New Roman" w:cs="Times New Roman"/>
        </w:rPr>
        <w:t>тити</w:t>
      </w:r>
      <w:proofErr w:type="spellEnd"/>
      <w:r w:rsidRPr="00E05CD9">
        <w:rPr>
          <w:rFonts w:ascii="Times New Roman" w:hAnsi="Times New Roman" w:cs="Times New Roman"/>
          <w:spacing w:val="16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2"/>
        </w:rPr>
        <w:t>н</w:t>
      </w:r>
      <w:r w:rsidRPr="00E05CD9">
        <w:rPr>
          <w:rFonts w:ascii="Times New Roman" w:hAnsi="Times New Roman" w:cs="Times New Roman"/>
          <w:spacing w:val="1"/>
        </w:rPr>
        <w:t>е</w:t>
      </w:r>
      <w:r w:rsidRPr="00E05CD9">
        <w:rPr>
          <w:rFonts w:ascii="Times New Roman" w:hAnsi="Times New Roman" w:cs="Times New Roman"/>
        </w:rPr>
        <w:t>ис</w:t>
      </w:r>
      <w:r w:rsidRPr="00E05CD9">
        <w:rPr>
          <w:rFonts w:ascii="Times New Roman" w:hAnsi="Times New Roman" w:cs="Times New Roman"/>
          <w:spacing w:val="-11"/>
        </w:rPr>
        <w:t>к</w:t>
      </w:r>
      <w:r w:rsidRPr="00E05CD9">
        <w:rPr>
          <w:rFonts w:ascii="Times New Roman" w:hAnsi="Times New Roman" w:cs="Times New Roman"/>
        </w:rPr>
        <w:t>ориш</w:t>
      </w:r>
      <w:r w:rsidRPr="00E05CD9">
        <w:rPr>
          <w:rFonts w:ascii="Times New Roman" w:hAnsi="Times New Roman" w:cs="Times New Roman"/>
          <w:spacing w:val="1"/>
        </w:rPr>
        <w:t>ћ</w:t>
      </w:r>
      <w:r w:rsidRPr="00E05CD9">
        <w:rPr>
          <w:rFonts w:ascii="Times New Roman" w:hAnsi="Times New Roman" w:cs="Times New Roman"/>
        </w:rPr>
        <w:t>ену</w:t>
      </w:r>
      <w:proofErr w:type="spellEnd"/>
      <w:r w:rsidRPr="00E05CD9">
        <w:rPr>
          <w:rFonts w:ascii="Times New Roman" w:hAnsi="Times New Roman" w:cs="Times New Roman"/>
          <w:spacing w:val="33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-1"/>
        </w:rPr>
        <w:t>мен</w:t>
      </w:r>
      <w:r w:rsidRPr="00E05CD9">
        <w:rPr>
          <w:rFonts w:ascii="Times New Roman" w:hAnsi="Times New Roman" w:cs="Times New Roman"/>
        </w:rPr>
        <w:t>и</w:t>
      </w:r>
      <w:r w:rsidRPr="00E05CD9">
        <w:rPr>
          <w:rFonts w:ascii="Times New Roman" w:hAnsi="Times New Roman" w:cs="Times New Roman"/>
          <w:spacing w:val="-1"/>
        </w:rPr>
        <w:t>ц</w:t>
      </w:r>
      <w:r w:rsidRPr="00E05CD9">
        <w:rPr>
          <w:rFonts w:ascii="Times New Roman" w:hAnsi="Times New Roman" w:cs="Times New Roman"/>
        </w:rPr>
        <w:t>у</w:t>
      </w:r>
      <w:proofErr w:type="spellEnd"/>
      <w:r w:rsidRPr="00E05CD9">
        <w:rPr>
          <w:rFonts w:ascii="Times New Roman" w:hAnsi="Times New Roman" w:cs="Times New Roman"/>
          <w:spacing w:val="17"/>
        </w:rPr>
        <w:t xml:space="preserve"> </w:t>
      </w:r>
      <w:r w:rsidRPr="00E05CD9">
        <w:rPr>
          <w:rFonts w:ascii="Times New Roman" w:hAnsi="Times New Roman" w:cs="Times New Roman"/>
        </w:rPr>
        <w:t>и</w:t>
      </w:r>
      <w:r w:rsidRPr="00E05CD9">
        <w:rPr>
          <w:rFonts w:ascii="Times New Roman" w:hAnsi="Times New Roman" w:cs="Times New Roman"/>
          <w:spacing w:val="3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менично</w:t>
      </w:r>
      <w:proofErr w:type="spellEnd"/>
      <w:r w:rsidRPr="00E05CD9">
        <w:rPr>
          <w:rFonts w:ascii="Times New Roman" w:hAnsi="Times New Roman" w:cs="Times New Roman"/>
          <w:spacing w:val="19"/>
        </w:rPr>
        <w:t xml:space="preserve"> </w:t>
      </w:r>
      <w:proofErr w:type="spellStart"/>
      <w:r w:rsidRPr="00E05CD9">
        <w:rPr>
          <w:rFonts w:ascii="Times New Roman" w:hAnsi="Times New Roman" w:cs="Times New Roman"/>
          <w:w w:val="102"/>
        </w:rPr>
        <w:t>о</w:t>
      </w:r>
      <w:r w:rsidRPr="00E05CD9">
        <w:rPr>
          <w:rFonts w:ascii="Times New Roman" w:hAnsi="Times New Roman" w:cs="Times New Roman"/>
          <w:spacing w:val="-3"/>
          <w:w w:val="102"/>
        </w:rPr>
        <w:t>в</w:t>
      </w:r>
      <w:r w:rsidRPr="00E05CD9">
        <w:rPr>
          <w:rFonts w:ascii="Times New Roman" w:hAnsi="Times New Roman" w:cs="Times New Roman"/>
          <w:spacing w:val="1"/>
          <w:w w:val="102"/>
        </w:rPr>
        <w:t>л</w:t>
      </w:r>
      <w:r w:rsidRPr="00E05CD9">
        <w:rPr>
          <w:rFonts w:ascii="Times New Roman" w:hAnsi="Times New Roman" w:cs="Times New Roman"/>
          <w:spacing w:val="-2"/>
          <w:w w:val="102"/>
        </w:rPr>
        <w:t>а</w:t>
      </w:r>
      <w:r w:rsidRPr="00E05CD9">
        <w:rPr>
          <w:rFonts w:ascii="Times New Roman" w:hAnsi="Times New Roman" w:cs="Times New Roman"/>
          <w:w w:val="102"/>
        </w:rPr>
        <w:t>шће</w:t>
      </w:r>
      <w:r w:rsidRPr="00E05CD9">
        <w:rPr>
          <w:rFonts w:ascii="Times New Roman" w:hAnsi="Times New Roman" w:cs="Times New Roman"/>
          <w:spacing w:val="1"/>
          <w:w w:val="102"/>
        </w:rPr>
        <w:t>њ</w:t>
      </w:r>
      <w:r w:rsidRPr="00E05CD9">
        <w:rPr>
          <w:rFonts w:ascii="Times New Roman" w:hAnsi="Times New Roman" w:cs="Times New Roman"/>
          <w:w w:val="102"/>
        </w:rPr>
        <w:t>е</w:t>
      </w:r>
      <w:proofErr w:type="spellEnd"/>
      <w:r w:rsidRPr="00E05CD9">
        <w:rPr>
          <w:rFonts w:ascii="Times New Roman" w:hAnsi="Times New Roman" w:cs="Times New Roman"/>
          <w:w w:val="102"/>
        </w:rPr>
        <w:t>.</w:t>
      </w:r>
    </w:p>
    <w:p w14:paraId="223E75DC" w14:textId="77777777" w:rsidR="0058312B" w:rsidRPr="00E05CD9" w:rsidRDefault="0058312B" w:rsidP="0058312B">
      <w:pPr>
        <w:suppressAutoHyphens/>
        <w:spacing w:after="0" w:line="240" w:lineRule="auto"/>
        <w:ind w:firstLine="720"/>
        <w:rPr>
          <w:rFonts w:ascii="Times New Roman" w:hAnsi="Times New Roman" w:cs="Times New Roman"/>
        </w:rPr>
      </w:pPr>
      <w:proofErr w:type="spellStart"/>
      <w:r w:rsidRPr="00E05CD9">
        <w:rPr>
          <w:rFonts w:ascii="Times New Roman" w:hAnsi="Times New Roman" w:cs="Times New Roman"/>
          <w:spacing w:val="1"/>
        </w:rPr>
        <w:t>А</w:t>
      </w:r>
      <w:r w:rsidRPr="00E05CD9">
        <w:rPr>
          <w:rFonts w:ascii="Times New Roman" w:hAnsi="Times New Roman" w:cs="Times New Roman"/>
          <w:spacing w:val="-13"/>
        </w:rPr>
        <w:t>к</w:t>
      </w:r>
      <w:r w:rsidRPr="00E05CD9">
        <w:rPr>
          <w:rFonts w:ascii="Times New Roman" w:hAnsi="Times New Roman" w:cs="Times New Roman"/>
        </w:rPr>
        <w:t>о</w:t>
      </w:r>
      <w:proofErr w:type="spellEnd"/>
      <w:r w:rsidRPr="00E05CD9">
        <w:rPr>
          <w:rFonts w:ascii="Times New Roman" w:hAnsi="Times New Roman" w:cs="Times New Roman"/>
          <w:spacing w:val="19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3"/>
        </w:rPr>
        <w:t>с</w:t>
      </w:r>
      <w:r w:rsidRPr="00E05CD9">
        <w:rPr>
          <w:rFonts w:ascii="Times New Roman" w:hAnsi="Times New Roman" w:cs="Times New Roman"/>
        </w:rPr>
        <w:t>е</w:t>
      </w:r>
      <w:proofErr w:type="spellEnd"/>
      <w:r w:rsidRPr="00E05CD9">
        <w:rPr>
          <w:rFonts w:ascii="Times New Roman" w:hAnsi="Times New Roman" w:cs="Times New Roman"/>
          <w:spacing w:val="14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1"/>
        </w:rPr>
        <w:t>з</w:t>
      </w:r>
      <w:r w:rsidRPr="00E05CD9">
        <w:rPr>
          <w:rFonts w:ascii="Times New Roman" w:hAnsi="Times New Roman" w:cs="Times New Roman"/>
        </w:rPr>
        <w:t>а</w:t>
      </w:r>
      <w:proofErr w:type="spellEnd"/>
      <w:r w:rsidRPr="00E05CD9">
        <w:rPr>
          <w:rFonts w:ascii="Times New Roman" w:hAnsi="Times New Roman" w:cs="Times New Roman"/>
          <w:spacing w:val="14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3"/>
        </w:rPr>
        <w:t>в</w:t>
      </w:r>
      <w:r w:rsidRPr="00E05CD9">
        <w:rPr>
          <w:rFonts w:ascii="Times New Roman" w:hAnsi="Times New Roman" w:cs="Times New Roman"/>
        </w:rPr>
        <w:t>р</w:t>
      </w:r>
      <w:r w:rsidRPr="00E05CD9">
        <w:rPr>
          <w:rFonts w:ascii="Times New Roman" w:hAnsi="Times New Roman" w:cs="Times New Roman"/>
          <w:spacing w:val="-1"/>
        </w:rPr>
        <w:t>е</w:t>
      </w:r>
      <w:r w:rsidRPr="00E05CD9">
        <w:rPr>
          <w:rFonts w:ascii="Times New Roman" w:hAnsi="Times New Roman" w:cs="Times New Roman"/>
        </w:rPr>
        <w:t>ме</w:t>
      </w:r>
      <w:proofErr w:type="spellEnd"/>
      <w:r w:rsidRPr="00E05CD9">
        <w:rPr>
          <w:rFonts w:ascii="Times New Roman" w:hAnsi="Times New Roman" w:cs="Times New Roman"/>
          <w:spacing w:val="22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2"/>
        </w:rPr>
        <w:t>тр</w:t>
      </w:r>
      <w:r w:rsidRPr="00E05CD9">
        <w:rPr>
          <w:rFonts w:ascii="Times New Roman" w:hAnsi="Times New Roman" w:cs="Times New Roman"/>
          <w:spacing w:val="1"/>
        </w:rPr>
        <w:t>а</w:t>
      </w:r>
      <w:r w:rsidRPr="00E05CD9">
        <w:rPr>
          <w:rFonts w:ascii="Times New Roman" w:hAnsi="Times New Roman" w:cs="Times New Roman"/>
        </w:rPr>
        <w:t>ј</w:t>
      </w:r>
      <w:r w:rsidRPr="00E05CD9">
        <w:rPr>
          <w:rFonts w:ascii="Times New Roman" w:hAnsi="Times New Roman" w:cs="Times New Roman"/>
          <w:spacing w:val="-1"/>
        </w:rPr>
        <w:t>а</w:t>
      </w:r>
      <w:r w:rsidRPr="00E05CD9">
        <w:rPr>
          <w:rFonts w:ascii="Times New Roman" w:hAnsi="Times New Roman" w:cs="Times New Roman"/>
          <w:spacing w:val="1"/>
        </w:rPr>
        <w:t>њ</w:t>
      </w:r>
      <w:r w:rsidRPr="00E05CD9">
        <w:rPr>
          <w:rFonts w:ascii="Times New Roman" w:hAnsi="Times New Roman" w:cs="Times New Roman"/>
        </w:rPr>
        <w:t>а</w:t>
      </w:r>
      <w:proofErr w:type="spellEnd"/>
      <w:r w:rsidRPr="00E05CD9">
        <w:rPr>
          <w:rFonts w:ascii="Times New Roman" w:hAnsi="Times New Roman" w:cs="Times New Roman"/>
          <w:spacing w:val="25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2"/>
        </w:rPr>
        <w:t>у</w:t>
      </w:r>
      <w:r w:rsidRPr="00E05CD9">
        <w:rPr>
          <w:rFonts w:ascii="Times New Roman" w:hAnsi="Times New Roman" w:cs="Times New Roman"/>
          <w:spacing w:val="-5"/>
        </w:rPr>
        <w:t>г</w:t>
      </w:r>
      <w:r w:rsidRPr="00E05CD9">
        <w:rPr>
          <w:rFonts w:ascii="Times New Roman" w:hAnsi="Times New Roman" w:cs="Times New Roman"/>
          <w:spacing w:val="-1"/>
        </w:rPr>
        <w:t>ов</w:t>
      </w:r>
      <w:r w:rsidRPr="00E05CD9">
        <w:rPr>
          <w:rFonts w:ascii="Times New Roman" w:hAnsi="Times New Roman" w:cs="Times New Roman"/>
        </w:rPr>
        <w:t>ора</w:t>
      </w:r>
      <w:proofErr w:type="spellEnd"/>
      <w:r w:rsidRPr="00E05CD9">
        <w:rPr>
          <w:rFonts w:ascii="Times New Roman" w:hAnsi="Times New Roman" w:cs="Times New Roman"/>
          <w:spacing w:val="27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-1"/>
        </w:rPr>
        <w:t>пр</w:t>
      </w:r>
      <w:r w:rsidRPr="00E05CD9">
        <w:rPr>
          <w:rFonts w:ascii="Times New Roman" w:hAnsi="Times New Roman" w:cs="Times New Roman"/>
          <w:spacing w:val="-4"/>
        </w:rPr>
        <w:t>о</w:t>
      </w:r>
      <w:r w:rsidRPr="00E05CD9">
        <w:rPr>
          <w:rFonts w:ascii="Times New Roman" w:hAnsi="Times New Roman" w:cs="Times New Roman"/>
        </w:rPr>
        <w:t>м</w:t>
      </w:r>
      <w:r w:rsidRPr="00E05CD9">
        <w:rPr>
          <w:rFonts w:ascii="Times New Roman" w:hAnsi="Times New Roman" w:cs="Times New Roman"/>
          <w:spacing w:val="-1"/>
        </w:rPr>
        <w:t>е</w:t>
      </w:r>
      <w:r w:rsidRPr="00E05CD9">
        <w:rPr>
          <w:rFonts w:ascii="Times New Roman" w:hAnsi="Times New Roman" w:cs="Times New Roman"/>
        </w:rPr>
        <w:t>не</w:t>
      </w:r>
      <w:proofErr w:type="spellEnd"/>
      <w:r w:rsidRPr="00E05CD9">
        <w:rPr>
          <w:rFonts w:ascii="Times New Roman" w:hAnsi="Times New Roman" w:cs="Times New Roman"/>
          <w:spacing w:val="28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р</w:t>
      </w:r>
      <w:r w:rsidRPr="00E05CD9">
        <w:rPr>
          <w:rFonts w:ascii="Times New Roman" w:hAnsi="Times New Roman" w:cs="Times New Roman"/>
          <w:spacing w:val="1"/>
        </w:rPr>
        <w:t>о</w:t>
      </w:r>
      <w:r w:rsidRPr="00E05CD9">
        <w:rPr>
          <w:rFonts w:ascii="Times New Roman" w:hAnsi="Times New Roman" w:cs="Times New Roman"/>
          <w:spacing w:val="-11"/>
        </w:rPr>
        <w:t>к</w:t>
      </w:r>
      <w:r w:rsidRPr="00E05CD9">
        <w:rPr>
          <w:rFonts w:ascii="Times New Roman" w:hAnsi="Times New Roman" w:cs="Times New Roman"/>
        </w:rPr>
        <w:t>ови</w:t>
      </w:r>
      <w:proofErr w:type="spellEnd"/>
      <w:r w:rsidRPr="00E05CD9">
        <w:rPr>
          <w:rFonts w:ascii="Times New Roman" w:hAnsi="Times New Roman" w:cs="Times New Roman"/>
          <w:spacing w:val="24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1"/>
        </w:rPr>
        <w:t>з</w:t>
      </w:r>
      <w:r w:rsidRPr="00E05CD9">
        <w:rPr>
          <w:rFonts w:ascii="Times New Roman" w:hAnsi="Times New Roman" w:cs="Times New Roman"/>
        </w:rPr>
        <w:t>а</w:t>
      </w:r>
      <w:proofErr w:type="spellEnd"/>
      <w:r w:rsidRPr="00E05CD9">
        <w:rPr>
          <w:rFonts w:ascii="Times New Roman" w:hAnsi="Times New Roman" w:cs="Times New Roman"/>
          <w:spacing w:val="14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1"/>
        </w:rPr>
        <w:t>извр</w:t>
      </w:r>
      <w:r w:rsidRPr="00E05CD9">
        <w:rPr>
          <w:rFonts w:ascii="Times New Roman" w:hAnsi="Times New Roman" w:cs="Times New Roman"/>
          <w:spacing w:val="-1"/>
        </w:rPr>
        <w:t>ше</w:t>
      </w:r>
      <w:r w:rsidRPr="00E05CD9">
        <w:rPr>
          <w:rFonts w:ascii="Times New Roman" w:hAnsi="Times New Roman" w:cs="Times New Roman"/>
          <w:spacing w:val="1"/>
        </w:rPr>
        <w:t>њ</w:t>
      </w:r>
      <w:r w:rsidRPr="00E05CD9">
        <w:rPr>
          <w:rFonts w:ascii="Times New Roman" w:hAnsi="Times New Roman" w:cs="Times New Roman"/>
        </w:rPr>
        <w:t>е</w:t>
      </w:r>
      <w:proofErr w:type="spellEnd"/>
      <w:r w:rsidRPr="00E05CD9">
        <w:rPr>
          <w:rFonts w:ascii="Times New Roman" w:hAnsi="Times New Roman" w:cs="Times New Roman"/>
          <w:spacing w:val="29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2"/>
        </w:rPr>
        <w:t>у</w:t>
      </w:r>
      <w:r w:rsidRPr="00E05CD9">
        <w:rPr>
          <w:rFonts w:ascii="Times New Roman" w:hAnsi="Times New Roman" w:cs="Times New Roman"/>
          <w:spacing w:val="-6"/>
        </w:rPr>
        <w:t>г</w:t>
      </w:r>
      <w:r w:rsidRPr="00E05CD9">
        <w:rPr>
          <w:rFonts w:ascii="Times New Roman" w:hAnsi="Times New Roman" w:cs="Times New Roman"/>
        </w:rPr>
        <w:t>оворне</w:t>
      </w:r>
      <w:proofErr w:type="spellEnd"/>
      <w:r w:rsidRPr="00E05CD9">
        <w:rPr>
          <w:rFonts w:ascii="Times New Roman" w:hAnsi="Times New Roman" w:cs="Times New Roman"/>
          <w:spacing w:val="27"/>
        </w:rPr>
        <w:t xml:space="preserve"> </w:t>
      </w:r>
      <w:proofErr w:type="spellStart"/>
      <w:r w:rsidRPr="00E05CD9">
        <w:rPr>
          <w:rFonts w:ascii="Times New Roman" w:hAnsi="Times New Roman" w:cs="Times New Roman"/>
          <w:w w:val="102"/>
        </w:rPr>
        <w:t>о</w:t>
      </w:r>
      <w:r w:rsidRPr="00E05CD9">
        <w:rPr>
          <w:rFonts w:ascii="Times New Roman" w:hAnsi="Times New Roman" w:cs="Times New Roman"/>
          <w:spacing w:val="2"/>
          <w:w w:val="102"/>
        </w:rPr>
        <w:t>б</w:t>
      </w:r>
      <w:r w:rsidRPr="00E05CD9">
        <w:rPr>
          <w:rFonts w:ascii="Times New Roman" w:hAnsi="Times New Roman" w:cs="Times New Roman"/>
          <w:w w:val="102"/>
        </w:rPr>
        <w:t>ав</w:t>
      </w:r>
      <w:r w:rsidRPr="00E05CD9">
        <w:rPr>
          <w:rFonts w:ascii="Times New Roman" w:hAnsi="Times New Roman" w:cs="Times New Roman"/>
          <w:spacing w:val="2"/>
          <w:w w:val="102"/>
        </w:rPr>
        <w:t>е</w:t>
      </w:r>
      <w:r w:rsidRPr="00E05CD9">
        <w:rPr>
          <w:rFonts w:ascii="Times New Roman" w:hAnsi="Times New Roman" w:cs="Times New Roman"/>
          <w:spacing w:val="1"/>
          <w:w w:val="102"/>
        </w:rPr>
        <w:t>з</w:t>
      </w:r>
      <w:r w:rsidRPr="00E05CD9">
        <w:rPr>
          <w:rFonts w:ascii="Times New Roman" w:hAnsi="Times New Roman" w:cs="Times New Roman"/>
          <w:spacing w:val="-1"/>
          <w:w w:val="102"/>
        </w:rPr>
        <w:t>е</w:t>
      </w:r>
      <w:proofErr w:type="spellEnd"/>
      <w:r w:rsidRPr="00E05CD9">
        <w:rPr>
          <w:rFonts w:ascii="Times New Roman" w:hAnsi="Times New Roman" w:cs="Times New Roman"/>
          <w:w w:val="102"/>
        </w:rPr>
        <w:t xml:space="preserve">, </w:t>
      </w:r>
      <w:proofErr w:type="spellStart"/>
      <w:r w:rsidRPr="00E05CD9">
        <w:rPr>
          <w:rFonts w:ascii="Times New Roman" w:hAnsi="Times New Roman" w:cs="Times New Roman"/>
          <w:spacing w:val="-2"/>
        </w:rPr>
        <w:t>ва</w:t>
      </w:r>
      <w:r w:rsidRPr="00E05CD9">
        <w:rPr>
          <w:rFonts w:ascii="Times New Roman" w:hAnsi="Times New Roman" w:cs="Times New Roman"/>
        </w:rPr>
        <w:t>жн</w:t>
      </w:r>
      <w:r w:rsidRPr="00E05CD9">
        <w:rPr>
          <w:rFonts w:ascii="Times New Roman" w:hAnsi="Times New Roman" w:cs="Times New Roman"/>
          <w:spacing w:val="7"/>
        </w:rPr>
        <w:t>о</w:t>
      </w:r>
      <w:r w:rsidRPr="00E05CD9">
        <w:rPr>
          <w:rFonts w:ascii="Times New Roman" w:hAnsi="Times New Roman" w:cs="Times New Roman"/>
          <w:spacing w:val="-2"/>
        </w:rPr>
        <w:t>с</w:t>
      </w:r>
      <w:r w:rsidRPr="00E05CD9">
        <w:rPr>
          <w:rFonts w:ascii="Times New Roman" w:hAnsi="Times New Roman" w:cs="Times New Roman"/>
        </w:rPr>
        <w:t>т</w:t>
      </w:r>
      <w:proofErr w:type="spellEnd"/>
      <w:r w:rsidRPr="00E05CD9">
        <w:rPr>
          <w:rFonts w:ascii="Times New Roman" w:hAnsi="Times New Roman" w:cs="Times New Roman"/>
          <w:spacing w:val="16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финансијс</w:t>
      </w:r>
      <w:r w:rsidRPr="00E05CD9">
        <w:rPr>
          <w:rFonts w:ascii="Times New Roman" w:hAnsi="Times New Roman" w:cs="Times New Roman"/>
          <w:spacing w:val="-11"/>
        </w:rPr>
        <w:t>к</w:t>
      </w:r>
      <w:r w:rsidRPr="00E05CD9">
        <w:rPr>
          <w:rFonts w:ascii="Times New Roman" w:hAnsi="Times New Roman" w:cs="Times New Roman"/>
        </w:rPr>
        <w:t>ог</w:t>
      </w:r>
      <w:proofErr w:type="spellEnd"/>
      <w:r w:rsidRPr="00E05CD9">
        <w:rPr>
          <w:rFonts w:ascii="Times New Roman" w:hAnsi="Times New Roman" w:cs="Times New Roman"/>
          <w:spacing w:val="28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о</w:t>
      </w:r>
      <w:r w:rsidRPr="00E05CD9">
        <w:rPr>
          <w:rFonts w:ascii="Times New Roman" w:hAnsi="Times New Roman" w:cs="Times New Roman"/>
          <w:spacing w:val="-2"/>
        </w:rPr>
        <w:t>б</w:t>
      </w:r>
      <w:r w:rsidRPr="00E05CD9">
        <w:rPr>
          <w:rFonts w:ascii="Times New Roman" w:hAnsi="Times New Roman" w:cs="Times New Roman"/>
        </w:rPr>
        <w:t>ез</w:t>
      </w:r>
      <w:r w:rsidRPr="00E05CD9">
        <w:rPr>
          <w:rFonts w:ascii="Times New Roman" w:hAnsi="Times New Roman" w:cs="Times New Roman"/>
          <w:spacing w:val="-2"/>
        </w:rPr>
        <w:t>бе</w:t>
      </w:r>
      <w:r w:rsidRPr="00E05CD9">
        <w:rPr>
          <w:rFonts w:ascii="Times New Roman" w:hAnsi="Times New Roman" w:cs="Times New Roman"/>
          <w:spacing w:val="3"/>
        </w:rPr>
        <w:t>ђ</w:t>
      </w:r>
      <w:r w:rsidRPr="00E05CD9">
        <w:rPr>
          <w:rFonts w:ascii="Times New Roman" w:hAnsi="Times New Roman" w:cs="Times New Roman"/>
          <w:spacing w:val="-2"/>
        </w:rPr>
        <w:t>е</w:t>
      </w:r>
      <w:r w:rsidRPr="00E05CD9">
        <w:rPr>
          <w:rFonts w:ascii="Times New Roman" w:hAnsi="Times New Roman" w:cs="Times New Roman"/>
          <w:spacing w:val="1"/>
        </w:rPr>
        <w:t>њ</w:t>
      </w:r>
      <w:r w:rsidRPr="00E05CD9">
        <w:rPr>
          <w:rFonts w:ascii="Times New Roman" w:hAnsi="Times New Roman" w:cs="Times New Roman"/>
        </w:rPr>
        <w:t>а</w:t>
      </w:r>
      <w:proofErr w:type="spellEnd"/>
      <w:r w:rsidRPr="00E05CD9">
        <w:rPr>
          <w:rFonts w:ascii="Times New Roman" w:hAnsi="Times New Roman" w:cs="Times New Roman"/>
          <w:spacing w:val="23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за</w:t>
      </w:r>
      <w:proofErr w:type="spellEnd"/>
      <w:r w:rsidRPr="00E05CD9">
        <w:rPr>
          <w:rFonts w:ascii="Times New Roman" w:hAnsi="Times New Roman" w:cs="Times New Roman"/>
          <w:spacing w:val="5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добро</w:t>
      </w:r>
      <w:proofErr w:type="spellEnd"/>
      <w:r w:rsidRPr="00E05CD9">
        <w:rPr>
          <w:rFonts w:ascii="Times New Roman" w:hAnsi="Times New Roman" w:cs="Times New Roman"/>
          <w:spacing w:val="12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извршење</w:t>
      </w:r>
      <w:proofErr w:type="spellEnd"/>
      <w:r w:rsidRPr="00E05CD9">
        <w:rPr>
          <w:rFonts w:ascii="Times New Roman" w:hAnsi="Times New Roman" w:cs="Times New Roman"/>
          <w:spacing w:val="18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п</w:t>
      </w:r>
      <w:r w:rsidRPr="00E05CD9">
        <w:rPr>
          <w:rFonts w:ascii="Times New Roman" w:hAnsi="Times New Roman" w:cs="Times New Roman"/>
          <w:spacing w:val="6"/>
        </w:rPr>
        <w:t>о</w:t>
      </w:r>
      <w:r w:rsidRPr="00E05CD9">
        <w:rPr>
          <w:rFonts w:ascii="Times New Roman" w:hAnsi="Times New Roman" w:cs="Times New Roman"/>
        </w:rPr>
        <w:t>сла</w:t>
      </w:r>
      <w:proofErr w:type="spellEnd"/>
      <w:r w:rsidRPr="00E05CD9">
        <w:rPr>
          <w:rFonts w:ascii="Times New Roman" w:hAnsi="Times New Roman" w:cs="Times New Roman"/>
          <w:spacing w:val="11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мо</w:t>
      </w:r>
      <w:r w:rsidRPr="00E05CD9">
        <w:rPr>
          <w:rFonts w:ascii="Times New Roman" w:hAnsi="Times New Roman" w:cs="Times New Roman"/>
          <w:spacing w:val="1"/>
        </w:rPr>
        <w:t>р</w:t>
      </w:r>
      <w:r w:rsidRPr="00E05CD9">
        <w:rPr>
          <w:rFonts w:ascii="Times New Roman" w:hAnsi="Times New Roman" w:cs="Times New Roman"/>
        </w:rPr>
        <w:t>а</w:t>
      </w:r>
      <w:proofErr w:type="spellEnd"/>
      <w:r w:rsidRPr="00E05CD9">
        <w:rPr>
          <w:rFonts w:ascii="Times New Roman" w:hAnsi="Times New Roman" w:cs="Times New Roman"/>
          <w:spacing w:val="10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да</w:t>
      </w:r>
      <w:proofErr w:type="spellEnd"/>
      <w:r w:rsidRPr="00E05CD9">
        <w:rPr>
          <w:rFonts w:ascii="Times New Roman" w:hAnsi="Times New Roman" w:cs="Times New Roman"/>
          <w:spacing w:val="6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2"/>
        </w:rPr>
        <w:t>с</w:t>
      </w:r>
      <w:r w:rsidRPr="00E05CD9">
        <w:rPr>
          <w:rFonts w:ascii="Times New Roman" w:hAnsi="Times New Roman" w:cs="Times New Roman"/>
        </w:rPr>
        <w:t>е</w:t>
      </w:r>
      <w:proofErr w:type="spellEnd"/>
      <w:r w:rsidRPr="00E05CD9">
        <w:rPr>
          <w:rFonts w:ascii="Times New Roman" w:hAnsi="Times New Roman" w:cs="Times New Roman"/>
          <w:spacing w:val="5"/>
        </w:rPr>
        <w:t xml:space="preserve"> </w:t>
      </w:r>
      <w:proofErr w:type="spellStart"/>
      <w:r w:rsidRPr="00E05CD9">
        <w:rPr>
          <w:rFonts w:ascii="Times New Roman" w:hAnsi="Times New Roman" w:cs="Times New Roman"/>
          <w:w w:val="102"/>
        </w:rPr>
        <w:t>пр</w:t>
      </w:r>
      <w:r w:rsidRPr="00E05CD9">
        <w:rPr>
          <w:rFonts w:ascii="Times New Roman" w:hAnsi="Times New Roman" w:cs="Times New Roman"/>
          <w:spacing w:val="-7"/>
          <w:w w:val="102"/>
        </w:rPr>
        <w:t>о</w:t>
      </w:r>
      <w:r w:rsidRPr="00E05CD9">
        <w:rPr>
          <w:rFonts w:ascii="Times New Roman" w:hAnsi="Times New Roman" w:cs="Times New Roman"/>
          <w:w w:val="102"/>
        </w:rPr>
        <w:t>д</w:t>
      </w:r>
      <w:r w:rsidRPr="00E05CD9">
        <w:rPr>
          <w:rFonts w:ascii="Times New Roman" w:hAnsi="Times New Roman" w:cs="Times New Roman"/>
          <w:spacing w:val="-1"/>
          <w:w w:val="102"/>
        </w:rPr>
        <w:t>у</w:t>
      </w:r>
      <w:r w:rsidRPr="00E05CD9">
        <w:rPr>
          <w:rFonts w:ascii="Times New Roman" w:hAnsi="Times New Roman" w:cs="Times New Roman"/>
          <w:w w:val="102"/>
        </w:rPr>
        <w:t>жи</w:t>
      </w:r>
      <w:proofErr w:type="spellEnd"/>
      <w:r w:rsidRPr="00E05CD9">
        <w:rPr>
          <w:rFonts w:ascii="Times New Roman" w:hAnsi="Times New Roman" w:cs="Times New Roman"/>
          <w:w w:val="102"/>
        </w:rPr>
        <w:t>.</w:t>
      </w:r>
    </w:p>
    <w:p w14:paraId="513C2C9F" w14:textId="77777777" w:rsidR="0058312B" w:rsidRPr="00E05CD9" w:rsidRDefault="0058312B" w:rsidP="0058312B">
      <w:pPr>
        <w:suppressAutoHyphens/>
        <w:spacing w:after="0" w:line="240" w:lineRule="auto"/>
        <w:ind w:right="170" w:firstLine="720"/>
        <w:jc w:val="both"/>
        <w:rPr>
          <w:rFonts w:ascii="Times New Roman" w:hAnsi="Times New Roman" w:cs="Times New Roman"/>
        </w:rPr>
      </w:pPr>
      <w:proofErr w:type="spellStart"/>
      <w:r w:rsidRPr="00E05CD9">
        <w:rPr>
          <w:rFonts w:ascii="Times New Roman" w:hAnsi="Times New Roman" w:cs="Times New Roman"/>
          <w:spacing w:val="-21"/>
        </w:rPr>
        <w:t>У</w:t>
      </w:r>
      <w:r w:rsidRPr="00E05CD9">
        <w:rPr>
          <w:rFonts w:ascii="Times New Roman" w:hAnsi="Times New Roman" w:cs="Times New Roman"/>
          <w:spacing w:val="-11"/>
        </w:rPr>
        <w:t>к</w:t>
      </w:r>
      <w:r w:rsidRPr="00E05CD9">
        <w:rPr>
          <w:rFonts w:ascii="Times New Roman" w:hAnsi="Times New Roman" w:cs="Times New Roman"/>
          <w:spacing w:val="-4"/>
        </w:rPr>
        <w:t>о</w:t>
      </w:r>
      <w:r w:rsidRPr="00E05CD9">
        <w:rPr>
          <w:rFonts w:ascii="Times New Roman" w:hAnsi="Times New Roman" w:cs="Times New Roman"/>
        </w:rPr>
        <w:t>ли</w:t>
      </w:r>
      <w:r w:rsidRPr="00E05CD9">
        <w:rPr>
          <w:rFonts w:ascii="Times New Roman" w:hAnsi="Times New Roman" w:cs="Times New Roman"/>
          <w:spacing w:val="-11"/>
        </w:rPr>
        <w:t>к</w:t>
      </w:r>
      <w:r w:rsidRPr="00E05CD9">
        <w:rPr>
          <w:rFonts w:ascii="Times New Roman" w:hAnsi="Times New Roman" w:cs="Times New Roman"/>
        </w:rPr>
        <w:t>о</w:t>
      </w:r>
      <w:proofErr w:type="spellEnd"/>
      <w:r w:rsidRPr="00E05CD9">
        <w:rPr>
          <w:rFonts w:ascii="Times New Roman" w:hAnsi="Times New Roman" w:cs="Times New Roman"/>
          <w:spacing w:val="14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-4"/>
        </w:rPr>
        <w:t>т</w:t>
      </w:r>
      <w:r w:rsidRPr="00E05CD9">
        <w:rPr>
          <w:rFonts w:ascii="Times New Roman" w:hAnsi="Times New Roman" w:cs="Times New Roman"/>
          <w:spacing w:val="1"/>
        </w:rPr>
        <w:t>о</w:t>
      </w:r>
      <w:r w:rsidRPr="00E05CD9">
        <w:rPr>
          <w:rFonts w:ascii="Times New Roman" w:hAnsi="Times New Roman" w:cs="Times New Roman"/>
          <w:spacing w:val="-11"/>
        </w:rPr>
        <w:t>к</w:t>
      </w:r>
      <w:r w:rsidRPr="00E05CD9">
        <w:rPr>
          <w:rFonts w:ascii="Times New Roman" w:hAnsi="Times New Roman" w:cs="Times New Roman"/>
          <w:spacing w:val="-5"/>
        </w:rPr>
        <w:t>о</w:t>
      </w:r>
      <w:r w:rsidRPr="00E05CD9">
        <w:rPr>
          <w:rFonts w:ascii="Times New Roman" w:hAnsi="Times New Roman" w:cs="Times New Roman"/>
        </w:rPr>
        <w:t>м</w:t>
      </w:r>
      <w:proofErr w:type="spellEnd"/>
      <w:r w:rsidRPr="00E05CD9">
        <w:rPr>
          <w:rFonts w:ascii="Times New Roman" w:hAnsi="Times New Roman" w:cs="Times New Roman"/>
          <w:spacing w:val="7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-1"/>
        </w:rPr>
        <w:t>ва</w:t>
      </w:r>
      <w:r w:rsidRPr="00E05CD9">
        <w:rPr>
          <w:rFonts w:ascii="Times New Roman" w:hAnsi="Times New Roman" w:cs="Times New Roman"/>
          <w:spacing w:val="-2"/>
        </w:rPr>
        <w:t>же</w:t>
      </w:r>
      <w:r w:rsidRPr="00E05CD9">
        <w:rPr>
          <w:rFonts w:ascii="Times New Roman" w:hAnsi="Times New Roman" w:cs="Times New Roman"/>
          <w:spacing w:val="2"/>
        </w:rPr>
        <w:t>њ</w:t>
      </w:r>
      <w:r w:rsidRPr="00E05CD9">
        <w:rPr>
          <w:rFonts w:ascii="Times New Roman" w:hAnsi="Times New Roman" w:cs="Times New Roman"/>
        </w:rPr>
        <w:t>а</w:t>
      </w:r>
      <w:proofErr w:type="spellEnd"/>
      <w:r w:rsidRPr="00E05CD9">
        <w:rPr>
          <w:rFonts w:ascii="Times New Roman" w:hAnsi="Times New Roman" w:cs="Times New Roman"/>
          <w:spacing w:val="11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-21"/>
        </w:rPr>
        <w:t>У</w:t>
      </w:r>
      <w:r w:rsidRPr="00E05CD9">
        <w:rPr>
          <w:rFonts w:ascii="Times New Roman" w:hAnsi="Times New Roman" w:cs="Times New Roman"/>
          <w:spacing w:val="-6"/>
        </w:rPr>
        <w:t>г</w:t>
      </w:r>
      <w:r w:rsidRPr="00E05CD9">
        <w:rPr>
          <w:rFonts w:ascii="Times New Roman" w:hAnsi="Times New Roman" w:cs="Times New Roman"/>
        </w:rPr>
        <w:t>овора</w:t>
      </w:r>
      <w:proofErr w:type="spellEnd"/>
      <w:r w:rsidRPr="00E05CD9">
        <w:rPr>
          <w:rFonts w:ascii="Times New Roman" w:hAnsi="Times New Roman" w:cs="Times New Roman"/>
          <w:spacing w:val="13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нас</w:t>
      </w:r>
      <w:r w:rsidRPr="00E05CD9">
        <w:rPr>
          <w:rFonts w:ascii="Times New Roman" w:hAnsi="Times New Roman" w:cs="Times New Roman"/>
          <w:spacing w:val="3"/>
        </w:rPr>
        <w:t>т</w:t>
      </w:r>
      <w:r w:rsidRPr="00E05CD9">
        <w:rPr>
          <w:rFonts w:ascii="Times New Roman" w:hAnsi="Times New Roman" w:cs="Times New Roman"/>
        </w:rPr>
        <w:t>ану</w:t>
      </w:r>
      <w:proofErr w:type="spellEnd"/>
      <w:r w:rsidRPr="00E05CD9">
        <w:rPr>
          <w:rFonts w:ascii="Times New Roman" w:hAnsi="Times New Roman" w:cs="Times New Roman"/>
          <w:spacing w:val="15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о</w:t>
      </w:r>
      <w:r w:rsidRPr="00E05CD9">
        <w:rPr>
          <w:rFonts w:ascii="Times New Roman" w:hAnsi="Times New Roman" w:cs="Times New Roman"/>
          <w:spacing w:val="-11"/>
        </w:rPr>
        <w:t>к</w:t>
      </w:r>
      <w:r w:rsidRPr="00E05CD9">
        <w:rPr>
          <w:rFonts w:ascii="Times New Roman" w:hAnsi="Times New Roman" w:cs="Times New Roman"/>
          <w:spacing w:val="-4"/>
        </w:rPr>
        <w:t>о</w:t>
      </w:r>
      <w:r w:rsidRPr="00E05CD9">
        <w:rPr>
          <w:rFonts w:ascii="Times New Roman" w:hAnsi="Times New Roman" w:cs="Times New Roman"/>
        </w:rPr>
        <w:t>лн</w:t>
      </w:r>
      <w:r w:rsidRPr="00E05CD9">
        <w:rPr>
          <w:rFonts w:ascii="Times New Roman" w:hAnsi="Times New Roman" w:cs="Times New Roman"/>
          <w:spacing w:val="6"/>
        </w:rPr>
        <w:t>о</w:t>
      </w:r>
      <w:r w:rsidRPr="00E05CD9">
        <w:rPr>
          <w:rFonts w:ascii="Times New Roman" w:hAnsi="Times New Roman" w:cs="Times New Roman"/>
          <w:spacing w:val="-2"/>
        </w:rPr>
        <w:t>с</w:t>
      </w:r>
      <w:r w:rsidRPr="00E05CD9">
        <w:rPr>
          <w:rFonts w:ascii="Times New Roman" w:hAnsi="Times New Roman" w:cs="Times New Roman"/>
        </w:rPr>
        <w:t>ти</w:t>
      </w:r>
      <w:proofErr w:type="spellEnd"/>
      <w:r w:rsidRPr="00E05CD9">
        <w:rPr>
          <w:rFonts w:ascii="Times New Roman" w:hAnsi="Times New Roman" w:cs="Times New Roman"/>
          <w:spacing w:val="18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због</w:t>
      </w:r>
      <w:proofErr w:type="spellEnd"/>
      <w:r w:rsidRPr="00E05CD9">
        <w:rPr>
          <w:rFonts w:ascii="Times New Roman" w:hAnsi="Times New Roman" w:cs="Times New Roman"/>
          <w:spacing w:val="5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-11"/>
        </w:rPr>
        <w:t>к</w:t>
      </w:r>
      <w:r w:rsidRPr="00E05CD9">
        <w:rPr>
          <w:rFonts w:ascii="Times New Roman" w:hAnsi="Times New Roman" w:cs="Times New Roman"/>
        </w:rPr>
        <w:t>ојих</w:t>
      </w:r>
      <w:proofErr w:type="spellEnd"/>
      <w:r w:rsidRPr="00E05CD9">
        <w:rPr>
          <w:rFonts w:ascii="Times New Roman" w:hAnsi="Times New Roman" w:cs="Times New Roman"/>
          <w:spacing w:val="9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4"/>
        </w:rPr>
        <w:t>с</w:t>
      </w:r>
      <w:r w:rsidRPr="00E05CD9">
        <w:rPr>
          <w:rFonts w:ascii="Times New Roman" w:hAnsi="Times New Roman" w:cs="Times New Roman"/>
        </w:rPr>
        <w:t>е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proofErr w:type="spellStart"/>
      <w:r w:rsidRPr="00E05CD9">
        <w:rPr>
          <w:rFonts w:ascii="Times New Roman" w:hAnsi="Times New Roman" w:cs="Times New Roman"/>
          <w:w w:val="102"/>
        </w:rPr>
        <w:t>прет</w:t>
      </w:r>
      <w:r w:rsidRPr="00E05CD9">
        <w:rPr>
          <w:rFonts w:ascii="Times New Roman" w:hAnsi="Times New Roman" w:cs="Times New Roman"/>
          <w:spacing w:val="-8"/>
          <w:w w:val="102"/>
        </w:rPr>
        <w:t>х</w:t>
      </w:r>
      <w:r w:rsidRPr="00E05CD9">
        <w:rPr>
          <w:rFonts w:ascii="Times New Roman" w:hAnsi="Times New Roman" w:cs="Times New Roman"/>
          <w:spacing w:val="-7"/>
          <w:w w:val="102"/>
        </w:rPr>
        <w:t>о</w:t>
      </w:r>
      <w:r w:rsidRPr="00E05CD9">
        <w:rPr>
          <w:rFonts w:ascii="Times New Roman" w:hAnsi="Times New Roman" w:cs="Times New Roman"/>
          <w:w w:val="102"/>
        </w:rPr>
        <w:t>д</w:t>
      </w:r>
      <w:r w:rsidRPr="00E05CD9">
        <w:rPr>
          <w:rFonts w:ascii="Times New Roman" w:hAnsi="Times New Roman" w:cs="Times New Roman"/>
          <w:spacing w:val="2"/>
          <w:w w:val="102"/>
        </w:rPr>
        <w:t>н</w:t>
      </w:r>
      <w:r w:rsidRPr="00E05CD9">
        <w:rPr>
          <w:rFonts w:ascii="Times New Roman" w:hAnsi="Times New Roman" w:cs="Times New Roman"/>
          <w:w w:val="102"/>
        </w:rPr>
        <w:t>о</w:t>
      </w:r>
      <w:proofErr w:type="spellEnd"/>
      <w:r w:rsidRPr="00E05CD9">
        <w:rPr>
          <w:rFonts w:ascii="Times New Roman" w:hAnsi="Times New Roman" w:cs="Times New Roman"/>
          <w:w w:val="102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д</w:t>
      </w:r>
      <w:r w:rsidRPr="00E05CD9">
        <w:rPr>
          <w:rFonts w:ascii="Times New Roman" w:hAnsi="Times New Roman" w:cs="Times New Roman"/>
          <w:spacing w:val="6"/>
        </w:rPr>
        <w:t>о</w:t>
      </w:r>
      <w:r w:rsidRPr="00E05CD9">
        <w:rPr>
          <w:rFonts w:ascii="Times New Roman" w:hAnsi="Times New Roman" w:cs="Times New Roman"/>
        </w:rPr>
        <w:t>с</w:t>
      </w:r>
      <w:r w:rsidRPr="00E05CD9">
        <w:rPr>
          <w:rFonts w:ascii="Times New Roman" w:hAnsi="Times New Roman" w:cs="Times New Roman"/>
          <w:spacing w:val="2"/>
        </w:rPr>
        <w:t>т</w:t>
      </w:r>
      <w:r w:rsidRPr="00E05CD9">
        <w:rPr>
          <w:rFonts w:ascii="Times New Roman" w:hAnsi="Times New Roman" w:cs="Times New Roman"/>
        </w:rPr>
        <w:t>ав</w:t>
      </w:r>
      <w:r w:rsidRPr="00E05CD9">
        <w:rPr>
          <w:rFonts w:ascii="Times New Roman" w:hAnsi="Times New Roman" w:cs="Times New Roman"/>
          <w:spacing w:val="1"/>
        </w:rPr>
        <w:t>љ</w:t>
      </w:r>
      <w:r w:rsidRPr="00E05CD9">
        <w:rPr>
          <w:rFonts w:ascii="Times New Roman" w:hAnsi="Times New Roman" w:cs="Times New Roman"/>
          <w:spacing w:val="-1"/>
        </w:rPr>
        <w:t>е</w:t>
      </w:r>
      <w:r w:rsidRPr="00E05CD9">
        <w:rPr>
          <w:rFonts w:ascii="Times New Roman" w:hAnsi="Times New Roman" w:cs="Times New Roman"/>
        </w:rPr>
        <w:t>ни</w:t>
      </w:r>
      <w:proofErr w:type="spellEnd"/>
      <w:r w:rsidRPr="00E05CD9">
        <w:rPr>
          <w:rFonts w:ascii="Times New Roman" w:hAnsi="Times New Roman" w:cs="Times New Roman"/>
          <w:spacing w:val="20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-1"/>
        </w:rPr>
        <w:t>и</w:t>
      </w:r>
      <w:r w:rsidRPr="00E05CD9">
        <w:rPr>
          <w:rFonts w:ascii="Times New Roman" w:hAnsi="Times New Roman" w:cs="Times New Roman"/>
        </w:rPr>
        <w:t>н</w:t>
      </w:r>
      <w:r w:rsidRPr="00E05CD9">
        <w:rPr>
          <w:rFonts w:ascii="Times New Roman" w:hAnsi="Times New Roman" w:cs="Times New Roman"/>
          <w:spacing w:val="1"/>
        </w:rPr>
        <w:t>ст</w:t>
      </w:r>
      <w:r w:rsidRPr="00E05CD9">
        <w:rPr>
          <w:rFonts w:ascii="Times New Roman" w:hAnsi="Times New Roman" w:cs="Times New Roman"/>
          <w:spacing w:val="-3"/>
        </w:rPr>
        <w:t>р</w:t>
      </w:r>
      <w:r w:rsidRPr="00E05CD9">
        <w:rPr>
          <w:rFonts w:ascii="Times New Roman" w:hAnsi="Times New Roman" w:cs="Times New Roman"/>
          <w:spacing w:val="-1"/>
        </w:rPr>
        <w:t>уме</w:t>
      </w:r>
      <w:r w:rsidRPr="00E05CD9">
        <w:rPr>
          <w:rFonts w:ascii="Times New Roman" w:hAnsi="Times New Roman" w:cs="Times New Roman"/>
          <w:spacing w:val="2"/>
        </w:rPr>
        <w:t>н</w:t>
      </w:r>
      <w:r w:rsidRPr="00E05CD9">
        <w:rPr>
          <w:rFonts w:ascii="Times New Roman" w:hAnsi="Times New Roman" w:cs="Times New Roman"/>
        </w:rPr>
        <w:t>т</w:t>
      </w:r>
      <w:proofErr w:type="spellEnd"/>
      <w:r w:rsidRPr="00E05CD9">
        <w:rPr>
          <w:rFonts w:ascii="Times New Roman" w:hAnsi="Times New Roman" w:cs="Times New Roman"/>
          <w:spacing w:val="17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о</w:t>
      </w:r>
      <w:r w:rsidRPr="00E05CD9">
        <w:rPr>
          <w:rFonts w:ascii="Times New Roman" w:hAnsi="Times New Roman" w:cs="Times New Roman"/>
          <w:spacing w:val="-2"/>
        </w:rPr>
        <w:t>б</w:t>
      </w:r>
      <w:r w:rsidRPr="00E05CD9">
        <w:rPr>
          <w:rFonts w:ascii="Times New Roman" w:hAnsi="Times New Roman" w:cs="Times New Roman"/>
          <w:spacing w:val="2"/>
        </w:rPr>
        <w:t>е</w:t>
      </w:r>
      <w:r w:rsidRPr="00E05CD9">
        <w:rPr>
          <w:rFonts w:ascii="Times New Roman" w:hAnsi="Times New Roman" w:cs="Times New Roman"/>
        </w:rPr>
        <w:t>з</w:t>
      </w:r>
      <w:r w:rsidRPr="00E05CD9">
        <w:rPr>
          <w:rFonts w:ascii="Times New Roman" w:hAnsi="Times New Roman" w:cs="Times New Roman"/>
          <w:spacing w:val="-2"/>
        </w:rPr>
        <w:t>б</w:t>
      </w:r>
      <w:r w:rsidRPr="00E05CD9">
        <w:rPr>
          <w:rFonts w:ascii="Times New Roman" w:hAnsi="Times New Roman" w:cs="Times New Roman"/>
          <w:spacing w:val="-1"/>
        </w:rPr>
        <w:t>е</w:t>
      </w:r>
      <w:r w:rsidRPr="00E05CD9">
        <w:rPr>
          <w:rFonts w:ascii="Times New Roman" w:hAnsi="Times New Roman" w:cs="Times New Roman"/>
          <w:spacing w:val="1"/>
        </w:rPr>
        <w:t>ђ</w:t>
      </w:r>
      <w:r w:rsidRPr="00E05CD9">
        <w:rPr>
          <w:rFonts w:ascii="Times New Roman" w:hAnsi="Times New Roman" w:cs="Times New Roman"/>
          <w:spacing w:val="-1"/>
        </w:rPr>
        <w:t>е</w:t>
      </w:r>
      <w:r w:rsidRPr="00E05CD9">
        <w:rPr>
          <w:rFonts w:ascii="Times New Roman" w:hAnsi="Times New Roman" w:cs="Times New Roman"/>
          <w:spacing w:val="1"/>
        </w:rPr>
        <w:t>њ</w:t>
      </w:r>
      <w:r w:rsidRPr="00E05CD9">
        <w:rPr>
          <w:rFonts w:ascii="Times New Roman" w:hAnsi="Times New Roman" w:cs="Times New Roman"/>
        </w:rPr>
        <w:t>а</w:t>
      </w:r>
      <w:proofErr w:type="spellEnd"/>
      <w:r w:rsidRPr="00E05CD9">
        <w:rPr>
          <w:rFonts w:ascii="Times New Roman" w:hAnsi="Times New Roman" w:cs="Times New Roman"/>
          <w:spacing w:val="17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2"/>
        </w:rPr>
        <w:t>н</w:t>
      </w:r>
      <w:r w:rsidRPr="00E05CD9">
        <w:rPr>
          <w:rFonts w:ascii="Times New Roman" w:hAnsi="Times New Roman" w:cs="Times New Roman"/>
        </w:rPr>
        <w:t>е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м</w:t>
      </w:r>
      <w:r w:rsidRPr="00E05CD9">
        <w:rPr>
          <w:rFonts w:ascii="Times New Roman" w:hAnsi="Times New Roman" w:cs="Times New Roman"/>
          <w:spacing w:val="-6"/>
        </w:rPr>
        <w:t>о</w:t>
      </w:r>
      <w:r w:rsidRPr="00E05CD9">
        <w:rPr>
          <w:rFonts w:ascii="Times New Roman" w:hAnsi="Times New Roman" w:cs="Times New Roman"/>
          <w:spacing w:val="-2"/>
        </w:rPr>
        <w:t>ж</w:t>
      </w:r>
      <w:r w:rsidRPr="00E05CD9">
        <w:rPr>
          <w:rFonts w:ascii="Times New Roman" w:hAnsi="Times New Roman" w:cs="Times New Roman"/>
        </w:rPr>
        <w:t>е</w:t>
      </w:r>
      <w:proofErr w:type="spellEnd"/>
      <w:r w:rsidRPr="00E05CD9">
        <w:rPr>
          <w:rFonts w:ascii="Times New Roman" w:hAnsi="Times New Roman" w:cs="Times New Roman"/>
          <w:spacing w:val="7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ис</w:t>
      </w:r>
      <w:r w:rsidRPr="00E05CD9">
        <w:rPr>
          <w:rFonts w:ascii="Times New Roman" w:hAnsi="Times New Roman" w:cs="Times New Roman"/>
          <w:spacing w:val="-11"/>
        </w:rPr>
        <w:t>к</w:t>
      </w:r>
      <w:r w:rsidRPr="00E05CD9">
        <w:rPr>
          <w:rFonts w:ascii="Times New Roman" w:hAnsi="Times New Roman" w:cs="Times New Roman"/>
        </w:rPr>
        <w:t>ор</w:t>
      </w:r>
      <w:r w:rsidRPr="00E05CD9">
        <w:rPr>
          <w:rFonts w:ascii="Times New Roman" w:hAnsi="Times New Roman" w:cs="Times New Roman"/>
          <w:spacing w:val="2"/>
        </w:rPr>
        <w:t>и</w:t>
      </w:r>
      <w:r w:rsidRPr="00E05CD9">
        <w:rPr>
          <w:rFonts w:ascii="Times New Roman" w:hAnsi="Times New Roman" w:cs="Times New Roman"/>
          <w:spacing w:val="-2"/>
        </w:rPr>
        <w:t>с</w:t>
      </w:r>
      <w:r w:rsidRPr="00E05CD9">
        <w:rPr>
          <w:rFonts w:ascii="Times New Roman" w:hAnsi="Times New Roman" w:cs="Times New Roman"/>
        </w:rPr>
        <w:t>т</w:t>
      </w:r>
      <w:r w:rsidRPr="00E05CD9">
        <w:rPr>
          <w:rFonts w:ascii="Times New Roman" w:hAnsi="Times New Roman" w:cs="Times New Roman"/>
          <w:spacing w:val="2"/>
        </w:rPr>
        <w:t>и</w:t>
      </w:r>
      <w:r w:rsidRPr="00E05CD9">
        <w:rPr>
          <w:rFonts w:ascii="Times New Roman" w:hAnsi="Times New Roman" w:cs="Times New Roman"/>
          <w:spacing w:val="1"/>
        </w:rPr>
        <w:t>т</w:t>
      </w:r>
      <w:r w:rsidRPr="00E05CD9">
        <w:rPr>
          <w:rFonts w:ascii="Times New Roman" w:hAnsi="Times New Roman" w:cs="Times New Roman"/>
          <w:spacing w:val="-1"/>
        </w:rPr>
        <w:t>и</w:t>
      </w:r>
      <w:proofErr w:type="spellEnd"/>
      <w:r w:rsidRPr="00E05CD9">
        <w:rPr>
          <w:rFonts w:ascii="Times New Roman" w:hAnsi="Times New Roman" w:cs="Times New Roman"/>
        </w:rPr>
        <w:t>,</w:t>
      </w:r>
      <w:r w:rsidRPr="00E05CD9">
        <w:rPr>
          <w:rFonts w:ascii="Times New Roman" w:hAnsi="Times New Roman" w:cs="Times New Roman"/>
          <w:spacing w:val="22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Добав</w:t>
      </w:r>
      <w:r w:rsidRPr="00E05CD9">
        <w:rPr>
          <w:rFonts w:ascii="Times New Roman" w:hAnsi="Times New Roman" w:cs="Times New Roman"/>
          <w:spacing w:val="1"/>
        </w:rPr>
        <w:t>љ</w:t>
      </w:r>
      <w:r w:rsidRPr="00E05CD9">
        <w:rPr>
          <w:rFonts w:ascii="Times New Roman" w:hAnsi="Times New Roman" w:cs="Times New Roman"/>
          <w:spacing w:val="-9"/>
        </w:rPr>
        <w:t>а</w:t>
      </w:r>
      <w:r w:rsidRPr="00E05CD9">
        <w:rPr>
          <w:rFonts w:ascii="Times New Roman" w:hAnsi="Times New Roman" w:cs="Times New Roman"/>
        </w:rPr>
        <w:t>ч</w:t>
      </w:r>
      <w:proofErr w:type="spellEnd"/>
      <w:r w:rsidRPr="00E05CD9">
        <w:rPr>
          <w:rFonts w:ascii="Times New Roman" w:hAnsi="Times New Roman" w:cs="Times New Roman"/>
          <w:spacing w:val="16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2"/>
        </w:rPr>
        <w:t>с</w:t>
      </w:r>
      <w:r w:rsidRPr="00E05CD9">
        <w:rPr>
          <w:rFonts w:ascii="Times New Roman" w:hAnsi="Times New Roman" w:cs="Times New Roman"/>
        </w:rPr>
        <w:t>е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о</w:t>
      </w:r>
      <w:r w:rsidRPr="00E05CD9">
        <w:rPr>
          <w:rFonts w:ascii="Times New Roman" w:hAnsi="Times New Roman" w:cs="Times New Roman"/>
          <w:spacing w:val="2"/>
        </w:rPr>
        <w:t>б</w:t>
      </w:r>
      <w:r w:rsidRPr="00E05CD9">
        <w:rPr>
          <w:rFonts w:ascii="Times New Roman" w:hAnsi="Times New Roman" w:cs="Times New Roman"/>
          <w:spacing w:val="-2"/>
        </w:rPr>
        <w:t>а</w:t>
      </w:r>
      <w:r w:rsidRPr="00E05CD9">
        <w:rPr>
          <w:rFonts w:ascii="Times New Roman" w:hAnsi="Times New Roman" w:cs="Times New Roman"/>
        </w:rPr>
        <w:t>в</w:t>
      </w:r>
      <w:r w:rsidRPr="00E05CD9">
        <w:rPr>
          <w:rFonts w:ascii="Times New Roman" w:hAnsi="Times New Roman" w:cs="Times New Roman"/>
          <w:spacing w:val="2"/>
        </w:rPr>
        <w:t>е</w:t>
      </w:r>
      <w:r w:rsidRPr="00E05CD9">
        <w:rPr>
          <w:rFonts w:ascii="Times New Roman" w:hAnsi="Times New Roman" w:cs="Times New Roman"/>
          <w:spacing w:val="-4"/>
        </w:rPr>
        <w:t>з</w:t>
      </w:r>
      <w:r w:rsidRPr="00E05CD9">
        <w:rPr>
          <w:rFonts w:ascii="Times New Roman" w:hAnsi="Times New Roman" w:cs="Times New Roman"/>
          <w:spacing w:val="2"/>
        </w:rPr>
        <w:t>у</w:t>
      </w:r>
      <w:r w:rsidRPr="00E05CD9">
        <w:rPr>
          <w:rFonts w:ascii="Times New Roman" w:hAnsi="Times New Roman" w:cs="Times New Roman"/>
        </w:rPr>
        <w:t>је</w:t>
      </w:r>
      <w:proofErr w:type="spellEnd"/>
      <w:r w:rsidRPr="00E05CD9">
        <w:rPr>
          <w:rFonts w:ascii="Times New Roman" w:hAnsi="Times New Roman" w:cs="Times New Roman"/>
          <w:spacing w:val="13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да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proofErr w:type="spellStart"/>
      <w:r w:rsidRPr="00E05CD9">
        <w:rPr>
          <w:rFonts w:ascii="Times New Roman" w:hAnsi="Times New Roman" w:cs="Times New Roman"/>
          <w:w w:val="102"/>
        </w:rPr>
        <w:t>на</w:t>
      </w:r>
      <w:proofErr w:type="spellEnd"/>
      <w:r w:rsidRPr="00E05CD9">
        <w:rPr>
          <w:rFonts w:ascii="Times New Roman" w:hAnsi="Times New Roman" w:cs="Times New Roman"/>
          <w:w w:val="102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п</w:t>
      </w:r>
      <w:r w:rsidRPr="00E05CD9">
        <w:rPr>
          <w:rFonts w:ascii="Times New Roman" w:hAnsi="Times New Roman" w:cs="Times New Roman"/>
          <w:spacing w:val="-1"/>
        </w:rPr>
        <w:t>и</w:t>
      </w:r>
      <w:r w:rsidRPr="00E05CD9">
        <w:rPr>
          <w:rFonts w:ascii="Times New Roman" w:hAnsi="Times New Roman" w:cs="Times New Roman"/>
          <w:spacing w:val="3"/>
        </w:rPr>
        <w:t>с</w:t>
      </w:r>
      <w:r w:rsidRPr="00E05CD9">
        <w:rPr>
          <w:rFonts w:ascii="Times New Roman" w:hAnsi="Times New Roman" w:cs="Times New Roman"/>
          <w:spacing w:val="-1"/>
        </w:rPr>
        <w:t>ан</w:t>
      </w:r>
      <w:r w:rsidRPr="00E05CD9">
        <w:rPr>
          <w:rFonts w:ascii="Times New Roman" w:hAnsi="Times New Roman" w:cs="Times New Roman"/>
        </w:rPr>
        <w:t>и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11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1"/>
        </w:rPr>
        <w:t>з</w:t>
      </w:r>
      <w:r w:rsidRPr="00E05CD9">
        <w:rPr>
          <w:rFonts w:ascii="Times New Roman" w:hAnsi="Times New Roman" w:cs="Times New Roman"/>
          <w:spacing w:val="-1"/>
        </w:rPr>
        <w:t>а</w:t>
      </w:r>
      <w:r w:rsidRPr="00E05CD9">
        <w:rPr>
          <w:rFonts w:ascii="Times New Roman" w:hAnsi="Times New Roman" w:cs="Times New Roman"/>
          <w:spacing w:val="-5"/>
        </w:rPr>
        <w:t>х</w:t>
      </w:r>
      <w:r w:rsidRPr="00E05CD9">
        <w:rPr>
          <w:rFonts w:ascii="Times New Roman" w:hAnsi="Times New Roman" w:cs="Times New Roman"/>
        </w:rPr>
        <w:t>т</w:t>
      </w:r>
      <w:r w:rsidRPr="00E05CD9">
        <w:rPr>
          <w:rFonts w:ascii="Times New Roman" w:hAnsi="Times New Roman" w:cs="Times New Roman"/>
          <w:spacing w:val="-1"/>
        </w:rPr>
        <w:t>е</w:t>
      </w:r>
      <w:r w:rsidRPr="00E05CD9">
        <w:rPr>
          <w:rFonts w:ascii="Times New Roman" w:hAnsi="Times New Roman" w:cs="Times New Roman"/>
        </w:rPr>
        <w:t>в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9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1"/>
        </w:rPr>
        <w:t>Н</w:t>
      </w:r>
      <w:r w:rsidRPr="00E05CD9">
        <w:rPr>
          <w:rFonts w:ascii="Times New Roman" w:hAnsi="Times New Roman" w:cs="Times New Roman"/>
          <w:spacing w:val="-1"/>
        </w:rPr>
        <w:t>а</w:t>
      </w:r>
      <w:r w:rsidRPr="00E05CD9">
        <w:rPr>
          <w:rFonts w:ascii="Times New Roman" w:hAnsi="Times New Roman" w:cs="Times New Roman"/>
          <w:spacing w:val="-4"/>
        </w:rPr>
        <w:t>р</w:t>
      </w:r>
      <w:r w:rsidRPr="00E05CD9">
        <w:rPr>
          <w:rFonts w:ascii="Times New Roman" w:hAnsi="Times New Roman" w:cs="Times New Roman"/>
          <w:spacing w:val="2"/>
        </w:rPr>
        <w:t>у</w:t>
      </w:r>
      <w:r w:rsidRPr="00E05CD9">
        <w:rPr>
          <w:rFonts w:ascii="Times New Roman" w:hAnsi="Times New Roman" w:cs="Times New Roman"/>
          <w:spacing w:val="1"/>
        </w:rPr>
        <w:t>ч</w:t>
      </w:r>
      <w:r w:rsidRPr="00E05CD9">
        <w:rPr>
          <w:rFonts w:ascii="Times New Roman" w:hAnsi="Times New Roman" w:cs="Times New Roman"/>
          <w:spacing w:val="-1"/>
        </w:rPr>
        <w:t>и</w:t>
      </w:r>
      <w:r w:rsidRPr="00E05CD9">
        <w:rPr>
          <w:rFonts w:ascii="Times New Roman" w:hAnsi="Times New Roman" w:cs="Times New Roman"/>
        </w:rPr>
        <w:t>о</w:t>
      </w:r>
      <w:r w:rsidRPr="00E05CD9">
        <w:rPr>
          <w:rFonts w:ascii="Times New Roman" w:hAnsi="Times New Roman" w:cs="Times New Roman"/>
          <w:spacing w:val="-1"/>
        </w:rPr>
        <w:t>ц</w:t>
      </w:r>
      <w:r w:rsidRPr="00E05CD9">
        <w:rPr>
          <w:rFonts w:ascii="Times New Roman" w:hAnsi="Times New Roman" w:cs="Times New Roman"/>
        </w:rPr>
        <w:t>а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17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-7"/>
        </w:rPr>
        <w:t>о</w:t>
      </w:r>
      <w:r w:rsidRPr="00E05CD9">
        <w:rPr>
          <w:rFonts w:ascii="Times New Roman" w:hAnsi="Times New Roman" w:cs="Times New Roman"/>
        </w:rPr>
        <w:t>д</w:t>
      </w:r>
      <w:r w:rsidRPr="00E05CD9">
        <w:rPr>
          <w:rFonts w:ascii="Times New Roman" w:hAnsi="Times New Roman" w:cs="Times New Roman"/>
          <w:spacing w:val="-1"/>
        </w:rPr>
        <w:t>ма</w:t>
      </w:r>
      <w:r w:rsidRPr="00E05CD9">
        <w:rPr>
          <w:rFonts w:ascii="Times New Roman" w:hAnsi="Times New Roman" w:cs="Times New Roman"/>
        </w:rPr>
        <w:t>х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10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д</w:t>
      </w:r>
      <w:r w:rsidRPr="00E05CD9">
        <w:rPr>
          <w:rFonts w:ascii="Times New Roman" w:hAnsi="Times New Roman" w:cs="Times New Roman"/>
          <w:spacing w:val="5"/>
        </w:rPr>
        <w:t>о</w:t>
      </w:r>
      <w:r w:rsidRPr="00E05CD9">
        <w:rPr>
          <w:rFonts w:ascii="Times New Roman" w:hAnsi="Times New Roman" w:cs="Times New Roman"/>
        </w:rPr>
        <w:t>с</w:t>
      </w:r>
      <w:r w:rsidRPr="00E05CD9">
        <w:rPr>
          <w:rFonts w:ascii="Times New Roman" w:hAnsi="Times New Roman" w:cs="Times New Roman"/>
          <w:spacing w:val="2"/>
        </w:rPr>
        <w:t>т</w:t>
      </w:r>
      <w:r w:rsidRPr="00E05CD9">
        <w:rPr>
          <w:rFonts w:ascii="Times New Roman" w:hAnsi="Times New Roman" w:cs="Times New Roman"/>
        </w:rPr>
        <w:t>ави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11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2"/>
        </w:rPr>
        <w:t>н</w:t>
      </w:r>
      <w:r w:rsidRPr="00E05CD9">
        <w:rPr>
          <w:rFonts w:ascii="Times New Roman" w:hAnsi="Times New Roman" w:cs="Times New Roman"/>
        </w:rPr>
        <w:t>ови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6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инс</w:t>
      </w:r>
      <w:r w:rsidRPr="00E05CD9">
        <w:rPr>
          <w:rFonts w:ascii="Times New Roman" w:hAnsi="Times New Roman" w:cs="Times New Roman"/>
          <w:spacing w:val="2"/>
        </w:rPr>
        <w:t>т</w:t>
      </w:r>
      <w:r w:rsidRPr="00E05CD9">
        <w:rPr>
          <w:rFonts w:ascii="Times New Roman" w:hAnsi="Times New Roman" w:cs="Times New Roman"/>
          <w:spacing w:val="-4"/>
        </w:rPr>
        <w:t>р</w:t>
      </w:r>
      <w:r w:rsidRPr="00E05CD9">
        <w:rPr>
          <w:rFonts w:ascii="Times New Roman" w:hAnsi="Times New Roman" w:cs="Times New Roman"/>
          <w:spacing w:val="-1"/>
        </w:rPr>
        <w:t>уме</w:t>
      </w:r>
      <w:r w:rsidRPr="00E05CD9">
        <w:rPr>
          <w:rFonts w:ascii="Times New Roman" w:hAnsi="Times New Roman" w:cs="Times New Roman"/>
          <w:spacing w:val="2"/>
        </w:rPr>
        <w:t>н</w:t>
      </w:r>
      <w:r w:rsidRPr="00E05CD9">
        <w:rPr>
          <w:rFonts w:ascii="Times New Roman" w:hAnsi="Times New Roman" w:cs="Times New Roman"/>
        </w:rPr>
        <w:t>т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18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о</w:t>
      </w:r>
      <w:r w:rsidRPr="00E05CD9">
        <w:rPr>
          <w:rFonts w:ascii="Times New Roman" w:hAnsi="Times New Roman" w:cs="Times New Roman"/>
          <w:spacing w:val="-2"/>
        </w:rPr>
        <w:t>б</w:t>
      </w:r>
      <w:r w:rsidRPr="00E05CD9">
        <w:rPr>
          <w:rFonts w:ascii="Times New Roman" w:hAnsi="Times New Roman" w:cs="Times New Roman"/>
          <w:spacing w:val="2"/>
        </w:rPr>
        <w:t>е</w:t>
      </w:r>
      <w:r w:rsidRPr="00E05CD9">
        <w:rPr>
          <w:rFonts w:ascii="Times New Roman" w:hAnsi="Times New Roman" w:cs="Times New Roman"/>
        </w:rPr>
        <w:t>з</w:t>
      </w:r>
      <w:r w:rsidRPr="00E05CD9">
        <w:rPr>
          <w:rFonts w:ascii="Times New Roman" w:hAnsi="Times New Roman" w:cs="Times New Roman"/>
          <w:spacing w:val="-2"/>
        </w:rPr>
        <w:t>б</w:t>
      </w:r>
      <w:r w:rsidRPr="00E05CD9">
        <w:rPr>
          <w:rFonts w:ascii="Times New Roman" w:hAnsi="Times New Roman" w:cs="Times New Roman"/>
          <w:spacing w:val="-1"/>
        </w:rPr>
        <w:t>е</w:t>
      </w:r>
      <w:r w:rsidRPr="00E05CD9">
        <w:rPr>
          <w:rFonts w:ascii="Times New Roman" w:hAnsi="Times New Roman" w:cs="Times New Roman"/>
        </w:rPr>
        <w:t>ђења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19"/>
        </w:rPr>
        <w:t xml:space="preserve"> </w:t>
      </w:r>
      <w:r w:rsidRPr="00E05CD9">
        <w:rPr>
          <w:rFonts w:ascii="Times New Roman" w:hAnsi="Times New Roman" w:cs="Times New Roman"/>
        </w:rPr>
        <w:t xml:space="preserve">у  </w:t>
      </w:r>
      <w:proofErr w:type="spellStart"/>
      <w:r w:rsidRPr="00E05CD9">
        <w:rPr>
          <w:rFonts w:ascii="Times New Roman" w:hAnsi="Times New Roman" w:cs="Times New Roman"/>
          <w:spacing w:val="-1"/>
        </w:rPr>
        <w:t>ф</w:t>
      </w:r>
      <w:r w:rsidRPr="00E05CD9">
        <w:rPr>
          <w:rFonts w:ascii="Times New Roman" w:hAnsi="Times New Roman" w:cs="Times New Roman"/>
          <w:spacing w:val="1"/>
        </w:rPr>
        <w:t>о</w:t>
      </w:r>
      <w:r w:rsidRPr="00E05CD9">
        <w:rPr>
          <w:rFonts w:ascii="Times New Roman" w:hAnsi="Times New Roman" w:cs="Times New Roman"/>
          <w:spacing w:val="-4"/>
        </w:rPr>
        <w:t>р</w:t>
      </w:r>
      <w:r w:rsidRPr="00E05CD9">
        <w:rPr>
          <w:rFonts w:ascii="Times New Roman" w:hAnsi="Times New Roman" w:cs="Times New Roman"/>
          <w:spacing w:val="-1"/>
        </w:rPr>
        <w:t>м</w:t>
      </w:r>
      <w:r w:rsidRPr="00E05CD9">
        <w:rPr>
          <w:rFonts w:ascii="Times New Roman" w:hAnsi="Times New Roman" w:cs="Times New Roman"/>
        </w:rPr>
        <w:t>и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10"/>
        </w:rPr>
        <w:t xml:space="preserve"> </w:t>
      </w:r>
      <w:r w:rsidRPr="00E05CD9">
        <w:rPr>
          <w:rFonts w:ascii="Times New Roman" w:hAnsi="Times New Roman" w:cs="Times New Roman"/>
          <w:w w:val="102"/>
        </w:rPr>
        <w:t xml:space="preserve">и </w:t>
      </w:r>
      <w:proofErr w:type="spellStart"/>
      <w:r w:rsidRPr="00E05CD9">
        <w:rPr>
          <w:rFonts w:ascii="Times New Roman" w:hAnsi="Times New Roman" w:cs="Times New Roman"/>
          <w:spacing w:val="3"/>
        </w:rPr>
        <w:t>с</w:t>
      </w:r>
      <w:r w:rsidRPr="00E05CD9">
        <w:rPr>
          <w:rFonts w:ascii="Times New Roman" w:hAnsi="Times New Roman" w:cs="Times New Roman"/>
          <w:spacing w:val="-2"/>
        </w:rPr>
        <w:t>а</w:t>
      </w:r>
      <w:r w:rsidRPr="00E05CD9">
        <w:rPr>
          <w:rFonts w:ascii="Times New Roman" w:hAnsi="Times New Roman" w:cs="Times New Roman"/>
        </w:rPr>
        <w:t>држини</w:t>
      </w:r>
      <w:proofErr w:type="spellEnd"/>
      <w:r w:rsidRPr="00E05CD9">
        <w:rPr>
          <w:rFonts w:ascii="Times New Roman" w:hAnsi="Times New Roman" w:cs="Times New Roman"/>
          <w:spacing w:val="15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2"/>
        </w:rPr>
        <w:t>п</w:t>
      </w:r>
      <w:r w:rsidRPr="00E05CD9">
        <w:rPr>
          <w:rFonts w:ascii="Times New Roman" w:hAnsi="Times New Roman" w:cs="Times New Roman"/>
        </w:rPr>
        <w:t>рих</w:t>
      </w:r>
      <w:r w:rsidRPr="00E05CD9">
        <w:rPr>
          <w:rFonts w:ascii="Times New Roman" w:hAnsi="Times New Roman" w:cs="Times New Roman"/>
          <w:spacing w:val="-3"/>
        </w:rPr>
        <w:t>в</w:t>
      </w:r>
      <w:r w:rsidRPr="00E05CD9">
        <w:rPr>
          <w:rFonts w:ascii="Times New Roman" w:hAnsi="Times New Roman" w:cs="Times New Roman"/>
          <w:spacing w:val="-7"/>
        </w:rPr>
        <w:t>а</w:t>
      </w:r>
      <w:r w:rsidRPr="00E05CD9">
        <w:rPr>
          <w:rFonts w:ascii="Times New Roman" w:hAnsi="Times New Roman" w:cs="Times New Roman"/>
        </w:rPr>
        <w:t>т</w:t>
      </w:r>
      <w:r w:rsidRPr="00E05CD9">
        <w:rPr>
          <w:rFonts w:ascii="Times New Roman" w:hAnsi="Times New Roman" w:cs="Times New Roman"/>
          <w:spacing w:val="1"/>
        </w:rPr>
        <w:t>љ</w:t>
      </w:r>
      <w:r w:rsidRPr="00E05CD9">
        <w:rPr>
          <w:rFonts w:ascii="Times New Roman" w:hAnsi="Times New Roman" w:cs="Times New Roman"/>
          <w:spacing w:val="-1"/>
        </w:rPr>
        <w:t>и</w:t>
      </w:r>
      <w:r w:rsidRPr="00E05CD9">
        <w:rPr>
          <w:rFonts w:ascii="Times New Roman" w:hAnsi="Times New Roman" w:cs="Times New Roman"/>
        </w:rPr>
        <w:t>в</w:t>
      </w:r>
      <w:r w:rsidRPr="00E05CD9">
        <w:rPr>
          <w:rFonts w:ascii="Times New Roman" w:hAnsi="Times New Roman" w:cs="Times New Roman"/>
          <w:spacing w:val="-1"/>
        </w:rPr>
        <w:t>о</w:t>
      </w:r>
      <w:r w:rsidRPr="00E05CD9">
        <w:rPr>
          <w:rFonts w:ascii="Times New Roman" w:hAnsi="Times New Roman" w:cs="Times New Roman"/>
        </w:rPr>
        <w:t>ј</w:t>
      </w:r>
      <w:proofErr w:type="spellEnd"/>
      <w:r w:rsidRPr="00E05CD9">
        <w:rPr>
          <w:rFonts w:ascii="Times New Roman" w:hAnsi="Times New Roman" w:cs="Times New Roman"/>
          <w:spacing w:val="24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lastRenderedPageBreak/>
        <w:t>за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на</w:t>
      </w:r>
      <w:r w:rsidRPr="00E05CD9">
        <w:rPr>
          <w:rFonts w:ascii="Times New Roman" w:hAnsi="Times New Roman" w:cs="Times New Roman"/>
          <w:spacing w:val="-4"/>
        </w:rPr>
        <w:t>р</w:t>
      </w:r>
      <w:r w:rsidRPr="00E05CD9">
        <w:rPr>
          <w:rFonts w:ascii="Times New Roman" w:hAnsi="Times New Roman" w:cs="Times New Roman"/>
          <w:spacing w:val="2"/>
        </w:rPr>
        <w:t>у</w:t>
      </w:r>
      <w:r w:rsidRPr="00E05CD9">
        <w:rPr>
          <w:rFonts w:ascii="Times New Roman" w:hAnsi="Times New Roman" w:cs="Times New Roman"/>
        </w:rPr>
        <w:t>ч</w:t>
      </w:r>
      <w:r w:rsidRPr="00E05CD9">
        <w:rPr>
          <w:rFonts w:ascii="Times New Roman" w:hAnsi="Times New Roman" w:cs="Times New Roman"/>
          <w:spacing w:val="-1"/>
        </w:rPr>
        <w:t>и</w:t>
      </w:r>
      <w:r w:rsidRPr="00E05CD9">
        <w:rPr>
          <w:rFonts w:ascii="Times New Roman" w:hAnsi="Times New Roman" w:cs="Times New Roman"/>
        </w:rPr>
        <w:t>оц</w:t>
      </w:r>
      <w:r w:rsidRPr="00E05CD9">
        <w:rPr>
          <w:rFonts w:ascii="Times New Roman" w:hAnsi="Times New Roman" w:cs="Times New Roman"/>
          <w:spacing w:val="-2"/>
        </w:rPr>
        <w:t>а</w:t>
      </w:r>
      <w:proofErr w:type="spellEnd"/>
      <w:r w:rsidRPr="00E05CD9">
        <w:rPr>
          <w:rFonts w:ascii="Times New Roman" w:hAnsi="Times New Roman" w:cs="Times New Roman"/>
        </w:rPr>
        <w:t>,</w:t>
      </w:r>
      <w:r w:rsidRPr="00E05CD9">
        <w:rPr>
          <w:rFonts w:ascii="Times New Roman" w:hAnsi="Times New Roman" w:cs="Times New Roman"/>
          <w:spacing w:val="19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3"/>
        </w:rPr>
        <w:t>с</w:t>
      </w:r>
      <w:r w:rsidRPr="00E05CD9">
        <w:rPr>
          <w:rFonts w:ascii="Times New Roman" w:hAnsi="Times New Roman" w:cs="Times New Roman"/>
        </w:rPr>
        <w:t>а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ро</w:t>
      </w:r>
      <w:r w:rsidRPr="00E05CD9">
        <w:rPr>
          <w:rFonts w:ascii="Times New Roman" w:hAnsi="Times New Roman" w:cs="Times New Roman"/>
          <w:spacing w:val="-11"/>
        </w:rPr>
        <w:t>к</w:t>
      </w:r>
      <w:r w:rsidRPr="00E05CD9">
        <w:rPr>
          <w:rFonts w:ascii="Times New Roman" w:hAnsi="Times New Roman" w:cs="Times New Roman"/>
          <w:spacing w:val="-4"/>
        </w:rPr>
        <w:t>о</w:t>
      </w:r>
      <w:r w:rsidRPr="00E05CD9">
        <w:rPr>
          <w:rFonts w:ascii="Times New Roman" w:hAnsi="Times New Roman" w:cs="Times New Roman"/>
        </w:rPr>
        <w:t>м</w:t>
      </w:r>
      <w:proofErr w:type="spellEnd"/>
      <w:r w:rsidRPr="00E05CD9">
        <w:rPr>
          <w:rFonts w:ascii="Times New Roman" w:hAnsi="Times New Roman" w:cs="Times New Roman"/>
          <w:spacing w:val="7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-2"/>
        </w:rPr>
        <w:t>в</w:t>
      </w:r>
      <w:r w:rsidRPr="00E05CD9">
        <w:rPr>
          <w:rFonts w:ascii="Times New Roman" w:hAnsi="Times New Roman" w:cs="Times New Roman"/>
          <w:spacing w:val="-1"/>
        </w:rPr>
        <w:t>а</w:t>
      </w:r>
      <w:r w:rsidRPr="00E05CD9">
        <w:rPr>
          <w:rFonts w:ascii="Times New Roman" w:hAnsi="Times New Roman" w:cs="Times New Roman"/>
          <w:spacing w:val="-2"/>
        </w:rPr>
        <w:t>ж</w:t>
      </w:r>
      <w:r w:rsidRPr="00E05CD9">
        <w:rPr>
          <w:rFonts w:ascii="Times New Roman" w:hAnsi="Times New Roman" w:cs="Times New Roman"/>
          <w:spacing w:val="-1"/>
        </w:rPr>
        <w:t>е</w:t>
      </w:r>
      <w:r w:rsidRPr="00E05CD9">
        <w:rPr>
          <w:rFonts w:ascii="Times New Roman" w:hAnsi="Times New Roman" w:cs="Times New Roman"/>
          <w:spacing w:val="1"/>
        </w:rPr>
        <w:t>њ</w:t>
      </w:r>
      <w:r w:rsidRPr="00E05CD9">
        <w:rPr>
          <w:rFonts w:ascii="Times New Roman" w:hAnsi="Times New Roman" w:cs="Times New Roman"/>
        </w:rPr>
        <w:t>а</w:t>
      </w:r>
      <w:proofErr w:type="spellEnd"/>
      <w:r w:rsidRPr="00E05CD9">
        <w:rPr>
          <w:rFonts w:ascii="Times New Roman" w:hAnsi="Times New Roman" w:cs="Times New Roman"/>
          <w:spacing w:val="10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нај</w:t>
      </w:r>
      <w:r w:rsidRPr="00E05CD9">
        <w:rPr>
          <w:rFonts w:ascii="Times New Roman" w:hAnsi="Times New Roman" w:cs="Times New Roman"/>
          <w:spacing w:val="-2"/>
        </w:rPr>
        <w:t>м</w:t>
      </w:r>
      <w:r w:rsidRPr="00E05CD9">
        <w:rPr>
          <w:rFonts w:ascii="Times New Roman" w:hAnsi="Times New Roman" w:cs="Times New Roman"/>
        </w:rPr>
        <w:t>ање</w:t>
      </w:r>
      <w:proofErr w:type="spellEnd"/>
      <w:r w:rsidRPr="00E05CD9">
        <w:rPr>
          <w:rFonts w:ascii="Times New Roman" w:hAnsi="Times New Roman" w:cs="Times New Roman"/>
          <w:spacing w:val="11"/>
        </w:rPr>
        <w:t xml:space="preserve"> </w:t>
      </w:r>
      <w:r w:rsidRPr="00E05CD9">
        <w:rPr>
          <w:rFonts w:ascii="Times New Roman" w:hAnsi="Times New Roman" w:cs="Times New Roman"/>
        </w:rPr>
        <w:t>10</w:t>
      </w:r>
      <w:r w:rsidRPr="00E05CD9">
        <w:rPr>
          <w:rFonts w:ascii="Times New Roman" w:hAnsi="Times New Roman" w:cs="Times New Roman"/>
          <w:spacing w:val="2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да</w:t>
      </w:r>
      <w:r w:rsidRPr="00E05CD9">
        <w:rPr>
          <w:rFonts w:ascii="Times New Roman" w:hAnsi="Times New Roman" w:cs="Times New Roman"/>
          <w:spacing w:val="2"/>
        </w:rPr>
        <w:t>н</w:t>
      </w:r>
      <w:r w:rsidRPr="00E05CD9">
        <w:rPr>
          <w:rFonts w:ascii="Times New Roman" w:hAnsi="Times New Roman" w:cs="Times New Roman"/>
        </w:rPr>
        <w:t>а</w:t>
      </w:r>
      <w:proofErr w:type="spellEnd"/>
      <w:r w:rsidRPr="00E05CD9">
        <w:rPr>
          <w:rFonts w:ascii="Times New Roman" w:hAnsi="Times New Roman" w:cs="Times New Roman"/>
          <w:spacing w:val="4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д</w:t>
      </w:r>
      <w:r w:rsidRPr="00E05CD9">
        <w:rPr>
          <w:rFonts w:ascii="Times New Roman" w:hAnsi="Times New Roman" w:cs="Times New Roman"/>
          <w:spacing w:val="-1"/>
        </w:rPr>
        <w:t>у</w:t>
      </w:r>
      <w:r w:rsidRPr="00E05CD9">
        <w:rPr>
          <w:rFonts w:ascii="Times New Roman" w:hAnsi="Times New Roman" w:cs="Times New Roman"/>
        </w:rPr>
        <w:t>жим</w:t>
      </w:r>
      <w:proofErr w:type="spellEnd"/>
      <w:r w:rsidRPr="00E05CD9">
        <w:rPr>
          <w:rFonts w:ascii="Times New Roman" w:hAnsi="Times New Roman" w:cs="Times New Roman"/>
          <w:spacing w:val="7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-6"/>
        </w:rPr>
        <w:t>о</w:t>
      </w:r>
      <w:r w:rsidRPr="00E05CD9">
        <w:rPr>
          <w:rFonts w:ascii="Times New Roman" w:hAnsi="Times New Roman" w:cs="Times New Roman"/>
        </w:rPr>
        <w:t>д</w:t>
      </w:r>
      <w:proofErr w:type="spellEnd"/>
      <w:r w:rsidRPr="00E05CD9">
        <w:rPr>
          <w:rFonts w:ascii="Times New Roman" w:hAnsi="Times New Roman" w:cs="Times New Roman"/>
          <w:spacing w:val="2"/>
        </w:rPr>
        <w:t xml:space="preserve"> </w:t>
      </w:r>
      <w:proofErr w:type="spellStart"/>
      <w:r w:rsidRPr="00E05CD9">
        <w:rPr>
          <w:rFonts w:ascii="Times New Roman" w:hAnsi="Times New Roman" w:cs="Times New Roman"/>
          <w:w w:val="102"/>
        </w:rPr>
        <w:t>да</w:t>
      </w:r>
      <w:r w:rsidRPr="00E05CD9">
        <w:rPr>
          <w:rFonts w:ascii="Times New Roman" w:hAnsi="Times New Roman" w:cs="Times New Roman"/>
          <w:spacing w:val="-1"/>
          <w:w w:val="102"/>
        </w:rPr>
        <w:t>н</w:t>
      </w:r>
      <w:r w:rsidRPr="00E05CD9">
        <w:rPr>
          <w:rFonts w:ascii="Times New Roman" w:hAnsi="Times New Roman" w:cs="Times New Roman"/>
          <w:w w:val="102"/>
        </w:rPr>
        <w:t>а</w:t>
      </w:r>
      <w:proofErr w:type="spellEnd"/>
      <w:r w:rsidRPr="00E05CD9">
        <w:rPr>
          <w:rFonts w:ascii="Times New Roman" w:hAnsi="Times New Roman" w:cs="Times New Roman"/>
          <w:w w:val="102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и</w:t>
      </w:r>
      <w:r w:rsidRPr="00E05CD9">
        <w:rPr>
          <w:rFonts w:ascii="Times New Roman" w:hAnsi="Times New Roman" w:cs="Times New Roman"/>
          <w:spacing w:val="-2"/>
        </w:rPr>
        <w:t>с</w:t>
      </w:r>
      <w:r w:rsidRPr="00E05CD9">
        <w:rPr>
          <w:rFonts w:ascii="Times New Roman" w:hAnsi="Times New Roman" w:cs="Times New Roman"/>
        </w:rPr>
        <w:t>те</w:t>
      </w:r>
      <w:r w:rsidRPr="00E05CD9">
        <w:rPr>
          <w:rFonts w:ascii="Times New Roman" w:hAnsi="Times New Roman" w:cs="Times New Roman"/>
          <w:spacing w:val="-3"/>
        </w:rPr>
        <w:t>к</w:t>
      </w:r>
      <w:r w:rsidRPr="00E05CD9">
        <w:rPr>
          <w:rFonts w:ascii="Times New Roman" w:hAnsi="Times New Roman" w:cs="Times New Roman"/>
        </w:rPr>
        <w:t>а</w:t>
      </w:r>
      <w:proofErr w:type="spellEnd"/>
      <w:r w:rsidRPr="00E05CD9">
        <w:rPr>
          <w:rFonts w:ascii="Times New Roman" w:hAnsi="Times New Roman" w:cs="Times New Roman"/>
          <w:spacing w:val="12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ро</w:t>
      </w:r>
      <w:r w:rsidRPr="00E05CD9">
        <w:rPr>
          <w:rFonts w:ascii="Times New Roman" w:hAnsi="Times New Roman" w:cs="Times New Roman"/>
          <w:spacing w:val="-2"/>
        </w:rPr>
        <w:t>к</w:t>
      </w:r>
      <w:r w:rsidRPr="00E05CD9">
        <w:rPr>
          <w:rFonts w:ascii="Times New Roman" w:hAnsi="Times New Roman" w:cs="Times New Roman"/>
        </w:rPr>
        <w:t>а</w:t>
      </w:r>
      <w:proofErr w:type="spellEnd"/>
      <w:r w:rsidRPr="00E05CD9">
        <w:rPr>
          <w:rFonts w:ascii="Times New Roman" w:hAnsi="Times New Roman" w:cs="Times New Roman"/>
          <w:spacing w:val="10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за</w:t>
      </w:r>
      <w:proofErr w:type="spellEnd"/>
      <w:r w:rsidRPr="00E05CD9">
        <w:rPr>
          <w:rFonts w:ascii="Times New Roman" w:hAnsi="Times New Roman" w:cs="Times New Roman"/>
          <w:spacing w:val="5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-11"/>
        </w:rPr>
        <w:t>к</w:t>
      </w:r>
      <w:r w:rsidRPr="00E05CD9">
        <w:rPr>
          <w:rFonts w:ascii="Times New Roman" w:hAnsi="Times New Roman" w:cs="Times New Roman"/>
        </w:rPr>
        <w:t>он</w:t>
      </w:r>
      <w:r w:rsidRPr="00E05CD9">
        <w:rPr>
          <w:rFonts w:ascii="Times New Roman" w:hAnsi="Times New Roman" w:cs="Times New Roman"/>
          <w:spacing w:val="-9"/>
        </w:rPr>
        <w:t>а</w:t>
      </w:r>
      <w:r w:rsidRPr="00E05CD9">
        <w:rPr>
          <w:rFonts w:ascii="Times New Roman" w:hAnsi="Times New Roman" w:cs="Times New Roman"/>
        </w:rPr>
        <w:t>ч</w:t>
      </w:r>
      <w:r w:rsidRPr="00E05CD9">
        <w:rPr>
          <w:rFonts w:ascii="Times New Roman" w:hAnsi="Times New Roman" w:cs="Times New Roman"/>
          <w:spacing w:val="-1"/>
        </w:rPr>
        <w:t>н</w:t>
      </w:r>
      <w:r w:rsidRPr="00E05CD9">
        <w:rPr>
          <w:rFonts w:ascii="Times New Roman" w:hAnsi="Times New Roman" w:cs="Times New Roman"/>
        </w:rPr>
        <w:t>о</w:t>
      </w:r>
      <w:proofErr w:type="spellEnd"/>
      <w:r w:rsidRPr="00E05CD9">
        <w:rPr>
          <w:rFonts w:ascii="Times New Roman" w:hAnsi="Times New Roman" w:cs="Times New Roman"/>
          <w:spacing w:val="16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извршење</w:t>
      </w:r>
      <w:proofErr w:type="spellEnd"/>
      <w:r w:rsidRPr="00E05CD9">
        <w:rPr>
          <w:rFonts w:ascii="Times New Roman" w:hAnsi="Times New Roman" w:cs="Times New Roman"/>
          <w:spacing w:val="20"/>
        </w:rPr>
        <w:t xml:space="preserve"> </w:t>
      </w:r>
      <w:proofErr w:type="spellStart"/>
      <w:r w:rsidRPr="00E05CD9">
        <w:rPr>
          <w:rFonts w:ascii="Times New Roman" w:hAnsi="Times New Roman" w:cs="Times New Roman"/>
          <w:w w:val="102"/>
        </w:rPr>
        <w:t>п</w:t>
      </w:r>
      <w:r w:rsidRPr="00E05CD9">
        <w:rPr>
          <w:rFonts w:ascii="Times New Roman" w:hAnsi="Times New Roman" w:cs="Times New Roman"/>
          <w:spacing w:val="6"/>
          <w:w w:val="102"/>
        </w:rPr>
        <w:t>о</w:t>
      </w:r>
      <w:r w:rsidRPr="00E05CD9">
        <w:rPr>
          <w:rFonts w:ascii="Times New Roman" w:hAnsi="Times New Roman" w:cs="Times New Roman"/>
          <w:w w:val="102"/>
        </w:rPr>
        <w:t>сл</w:t>
      </w:r>
      <w:r w:rsidRPr="00E05CD9">
        <w:rPr>
          <w:rFonts w:ascii="Times New Roman" w:hAnsi="Times New Roman" w:cs="Times New Roman"/>
          <w:spacing w:val="-1"/>
          <w:w w:val="102"/>
        </w:rPr>
        <w:t>а</w:t>
      </w:r>
      <w:proofErr w:type="spellEnd"/>
      <w:r w:rsidRPr="00E05CD9">
        <w:rPr>
          <w:rFonts w:ascii="Times New Roman" w:hAnsi="Times New Roman" w:cs="Times New Roman"/>
          <w:w w:val="102"/>
        </w:rPr>
        <w:t>.</w:t>
      </w:r>
    </w:p>
    <w:p w14:paraId="0C88B658" w14:textId="77777777" w:rsidR="0058312B" w:rsidRPr="00E05CD9" w:rsidRDefault="0058312B" w:rsidP="0058312B">
      <w:pPr>
        <w:spacing w:after="0" w:line="240" w:lineRule="auto"/>
        <w:ind w:left="174" w:right="134" w:firstLine="546"/>
        <w:jc w:val="both"/>
        <w:rPr>
          <w:rFonts w:ascii="Times New Roman" w:hAnsi="Times New Roman" w:cs="Times New Roman"/>
        </w:rPr>
      </w:pPr>
      <w:r w:rsidRPr="00E05CD9">
        <w:rPr>
          <w:rFonts w:ascii="Times New Roman" w:hAnsi="Times New Roman" w:cs="Times New Roman"/>
        </w:rPr>
        <w:t>У</w:t>
      </w:r>
      <w:r w:rsidRPr="00E05CD9">
        <w:rPr>
          <w:rFonts w:ascii="Times New Roman" w:hAnsi="Times New Roman" w:cs="Times New Roman"/>
          <w:spacing w:val="1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сл</w:t>
      </w:r>
      <w:r w:rsidRPr="00E05CD9">
        <w:rPr>
          <w:rFonts w:ascii="Times New Roman" w:hAnsi="Times New Roman" w:cs="Times New Roman"/>
          <w:spacing w:val="2"/>
        </w:rPr>
        <w:t>у</w:t>
      </w:r>
      <w:r w:rsidRPr="00E05CD9">
        <w:rPr>
          <w:rFonts w:ascii="Times New Roman" w:hAnsi="Times New Roman" w:cs="Times New Roman"/>
        </w:rPr>
        <w:t>ча</w:t>
      </w:r>
      <w:r w:rsidRPr="00E05CD9">
        <w:rPr>
          <w:rFonts w:ascii="Times New Roman" w:hAnsi="Times New Roman" w:cs="Times New Roman"/>
          <w:spacing w:val="-3"/>
        </w:rPr>
        <w:t>ј</w:t>
      </w:r>
      <w:r w:rsidRPr="00E05CD9">
        <w:rPr>
          <w:rFonts w:ascii="Times New Roman" w:hAnsi="Times New Roman" w:cs="Times New Roman"/>
        </w:rPr>
        <w:t>у</w:t>
      </w:r>
      <w:proofErr w:type="spellEnd"/>
      <w:r w:rsidRPr="00E05CD9">
        <w:rPr>
          <w:rFonts w:ascii="Times New Roman" w:hAnsi="Times New Roman" w:cs="Times New Roman"/>
          <w:spacing w:val="14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-1"/>
        </w:rPr>
        <w:t>пр</w:t>
      </w:r>
      <w:r w:rsidRPr="00E05CD9">
        <w:rPr>
          <w:rFonts w:ascii="Times New Roman" w:hAnsi="Times New Roman" w:cs="Times New Roman"/>
          <w:spacing w:val="-4"/>
        </w:rPr>
        <w:t>о</w:t>
      </w:r>
      <w:r w:rsidRPr="00E05CD9">
        <w:rPr>
          <w:rFonts w:ascii="Times New Roman" w:hAnsi="Times New Roman" w:cs="Times New Roman"/>
        </w:rPr>
        <w:t>м</w:t>
      </w:r>
      <w:r w:rsidRPr="00E05CD9">
        <w:rPr>
          <w:rFonts w:ascii="Times New Roman" w:hAnsi="Times New Roman" w:cs="Times New Roman"/>
          <w:spacing w:val="-1"/>
        </w:rPr>
        <w:t>е</w:t>
      </w:r>
      <w:r w:rsidRPr="00E05CD9">
        <w:rPr>
          <w:rFonts w:ascii="Times New Roman" w:hAnsi="Times New Roman" w:cs="Times New Roman"/>
        </w:rPr>
        <w:t>не</w:t>
      </w:r>
      <w:proofErr w:type="spellEnd"/>
      <w:r w:rsidRPr="00E05CD9">
        <w:rPr>
          <w:rFonts w:ascii="Times New Roman" w:hAnsi="Times New Roman" w:cs="Times New Roman"/>
          <w:spacing w:val="13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ли</w:t>
      </w:r>
      <w:r w:rsidRPr="00E05CD9">
        <w:rPr>
          <w:rFonts w:ascii="Times New Roman" w:hAnsi="Times New Roman" w:cs="Times New Roman"/>
          <w:spacing w:val="2"/>
        </w:rPr>
        <w:t>ц</w:t>
      </w:r>
      <w:r w:rsidRPr="00E05CD9">
        <w:rPr>
          <w:rFonts w:ascii="Times New Roman" w:hAnsi="Times New Roman" w:cs="Times New Roman"/>
        </w:rPr>
        <w:t>а</w:t>
      </w:r>
      <w:proofErr w:type="spellEnd"/>
      <w:r w:rsidRPr="00E05CD9">
        <w:rPr>
          <w:rFonts w:ascii="Times New Roman" w:hAnsi="Times New Roman" w:cs="Times New Roman"/>
          <w:spacing w:val="6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о</w:t>
      </w:r>
      <w:r w:rsidRPr="00E05CD9">
        <w:rPr>
          <w:rFonts w:ascii="Times New Roman" w:hAnsi="Times New Roman" w:cs="Times New Roman"/>
          <w:spacing w:val="-3"/>
        </w:rPr>
        <w:t>в</w:t>
      </w:r>
      <w:r w:rsidRPr="00E05CD9">
        <w:rPr>
          <w:rFonts w:ascii="Times New Roman" w:hAnsi="Times New Roman" w:cs="Times New Roman"/>
          <w:spacing w:val="1"/>
        </w:rPr>
        <w:t>л</w:t>
      </w:r>
      <w:r w:rsidRPr="00E05CD9">
        <w:rPr>
          <w:rFonts w:ascii="Times New Roman" w:hAnsi="Times New Roman" w:cs="Times New Roman"/>
          <w:spacing w:val="-2"/>
        </w:rPr>
        <w:t>а</w:t>
      </w:r>
      <w:r w:rsidRPr="00E05CD9">
        <w:rPr>
          <w:rFonts w:ascii="Times New Roman" w:hAnsi="Times New Roman" w:cs="Times New Roman"/>
        </w:rPr>
        <w:t>ш</w:t>
      </w:r>
      <w:r w:rsidRPr="00E05CD9">
        <w:rPr>
          <w:rFonts w:ascii="Times New Roman" w:hAnsi="Times New Roman" w:cs="Times New Roman"/>
          <w:spacing w:val="1"/>
        </w:rPr>
        <w:t>ћ</w:t>
      </w:r>
      <w:r w:rsidRPr="00E05CD9">
        <w:rPr>
          <w:rFonts w:ascii="Times New Roman" w:hAnsi="Times New Roman" w:cs="Times New Roman"/>
        </w:rPr>
        <w:t>е</w:t>
      </w:r>
      <w:r w:rsidRPr="00E05CD9">
        <w:rPr>
          <w:rFonts w:ascii="Times New Roman" w:hAnsi="Times New Roman" w:cs="Times New Roman"/>
          <w:spacing w:val="2"/>
        </w:rPr>
        <w:t>н</w:t>
      </w:r>
      <w:r w:rsidRPr="00E05CD9">
        <w:rPr>
          <w:rFonts w:ascii="Times New Roman" w:hAnsi="Times New Roman" w:cs="Times New Roman"/>
        </w:rPr>
        <w:t>ог</w:t>
      </w:r>
      <w:proofErr w:type="spellEnd"/>
      <w:r w:rsidRPr="00E05CD9">
        <w:rPr>
          <w:rFonts w:ascii="Times New Roman" w:hAnsi="Times New Roman" w:cs="Times New Roman"/>
          <w:spacing w:val="20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за</w:t>
      </w:r>
      <w:proofErr w:type="spellEnd"/>
      <w:r w:rsidRPr="00E05CD9">
        <w:rPr>
          <w:rFonts w:ascii="Times New Roman" w:hAnsi="Times New Roman" w:cs="Times New Roman"/>
          <w:spacing w:val="1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1"/>
        </w:rPr>
        <w:t>з</w:t>
      </w:r>
      <w:r w:rsidRPr="00E05CD9">
        <w:rPr>
          <w:rFonts w:ascii="Times New Roman" w:hAnsi="Times New Roman" w:cs="Times New Roman"/>
          <w:spacing w:val="-1"/>
        </w:rPr>
        <w:t>а</w:t>
      </w:r>
      <w:r w:rsidRPr="00E05CD9">
        <w:rPr>
          <w:rFonts w:ascii="Times New Roman" w:hAnsi="Times New Roman" w:cs="Times New Roman"/>
          <w:spacing w:val="1"/>
        </w:rPr>
        <w:t>с</w:t>
      </w:r>
      <w:r w:rsidRPr="00E05CD9">
        <w:rPr>
          <w:rFonts w:ascii="Times New Roman" w:hAnsi="Times New Roman" w:cs="Times New Roman"/>
          <w:spacing w:val="-4"/>
        </w:rPr>
        <w:t>т</w:t>
      </w:r>
      <w:r w:rsidRPr="00E05CD9">
        <w:rPr>
          <w:rFonts w:ascii="Times New Roman" w:hAnsi="Times New Roman" w:cs="Times New Roman"/>
          <w:spacing w:val="1"/>
        </w:rPr>
        <w:t>уп</w:t>
      </w:r>
      <w:r w:rsidRPr="00E05CD9">
        <w:rPr>
          <w:rFonts w:ascii="Times New Roman" w:hAnsi="Times New Roman" w:cs="Times New Roman"/>
          <w:spacing w:val="-1"/>
        </w:rPr>
        <w:t>а</w:t>
      </w:r>
      <w:r w:rsidRPr="00E05CD9">
        <w:rPr>
          <w:rFonts w:ascii="Times New Roman" w:hAnsi="Times New Roman" w:cs="Times New Roman"/>
        </w:rPr>
        <w:t>њ</w:t>
      </w:r>
      <w:r w:rsidRPr="00E05CD9">
        <w:rPr>
          <w:rFonts w:ascii="Times New Roman" w:hAnsi="Times New Roman" w:cs="Times New Roman"/>
          <w:spacing w:val="-1"/>
        </w:rPr>
        <w:t>е</w:t>
      </w:r>
      <w:proofErr w:type="spellEnd"/>
      <w:r w:rsidRPr="00E05CD9">
        <w:rPr>
          <w:rFonts w:ascii="Times New Roman" w:hAnsi="Times New Roman" w:cs="Times New Roman"/>
        </w:rPr>
        <w:t>,</w:t>
      </w:r>
      <w:r w:rsidRPr="00E05CD9">
        <w:rPr>
          <w:rFonts w:ascii="Times New Roman" w:hAnsi="Times New Roman" w:cs="Times New Roman"/>
          <w:spacing w:val="19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м</w:t>
      </w:r>
      <w:r w:rsidRPr="00E05CD9">
        <w:rPr>
          <w:rFonts w:ascii="Times New Roman" w:hAnsi="Times New Roman" w:cs="Times New Roman"/>
          <w:spacing w:val="-2"/>
        </w:rPr>
        <w:t>е</w:t>
      </w:r>
      <w:r w:rsidRPr="00E05CD9">
        <w:rPr>
          <w:rFonts w:ascii="Times New Roman" w:hAnsi="Times New Roman" w:cs="Times New Roman"/>
          <w:spacing w:val="1"/>
        </w:rPr>
        <w:t>нич</w:t>
      </w:r>
      <w:r w:rsidRPr="00E05CD9">
        <w:rPr>
          <w:rFonts w:ascii="Times New Roman" w:hAnsi="Times New Roman" w:cs="Times New Roman"/>
          <w:spacing w:val="-1"/>
        </w:rPr>
        <w:t>н</w:t>
      </w:r>
      <w:r w:rsidRPr="00E05CD9">
        <w:rPr>
          <w:rFonts w:ascii="Times New Roman" w:hAnsi="Times New Roman" w:cs="Times New Roman"/>
        </w:rPr>
        <w:t>о</w:t>
      </w:r>
      <w:proofErr w:type="spellEnd"/>
      <w:r w:rsidRPr="00E05CD9">
        <w:rPr>
          <w:rFonts w:ascii="Times New Roman" w:hAnsi="Times New Roman" w:cs="Times New Roman"/>
          <w:spacing w:val="14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о</w:t>
      </w:r>
      <w:r w:rsidRPr="00E05CD9">
        <w:rPr>
          <w:rFonts w:ascii="Times New Roman" w:hAnsi="Times New Roman" w:cs="Times New Roman"/>
          <w:spacing w:val="-3"/>
        </w:rPr>
        <w:t>в</w:t>
      </w:r>
      <w:r w:rsidRPr="00E05CD9">
        <w:rPr>
          <w:rFonts w:ascii="Times New Roman" w:hAnsi="Times New Roman" w:cs="Times New Roman"/>
        </w:rPr>
        <w:t>л</w:t>
      </w:r>
      <w:r w:rsidRPr="00E05CD9">
        <w:rPr>
          <w:rFonts w:ascii="Times New Roman" w:hAnsi="Times New Roman" w:cs="Times New Roman"/>
          <w:spacing w:val="-1"/>
        </w:rPr>
        <w:t>а</w:t>
      </w:r>
      <w:r w:rsidRPr="00E05CD9">
        <w:rPr>
          <w:rFonts w:ascii="Times New Roman" w:hAnsi="Times New Roman" w:cs="Times New Roman"/>
        </w:rPr>
        <w:t>шћ</w:t>
      </w:r>
      <w:r w:rsidRPr="00E05CD9">
        <w:rPr>
          <w:rFonts w:ascii="Times New Roman" w:hAnsi="Times New Roman" w:cs="Times New Roman"/>
          <w:spacing w:val="-1"/>
        </w:rPr>
        <w:t>е</w:t>
      </w:r>
      <w:r w:rsidRPr="00E05CD9">
        <w:rPr>
          <w:rFonts w:ascii="Times New Roman" w:hAnsi="Times New Roman" w:cs="Times New Roman"/>
        </w:rPr>
        <w:t>ње</w:t>
      </w:r>
      <w:proofErr w:type="spellEnd"/>
      <w:r w:rsidRPr="00E05CD9">
        <w:rPr>
          <w:rFonts w:ascii="Times New Roman" w:hAnsi="Times New Roman" w:cs="Times New Roman"/>
          <w:spacing w:val="19"/>
        </w:rPr>
        <w:t xml:space="preserve"> </w:t>
      </w:r>
      <w:r w:rsidRPr="00E05CD9">
        <w:rPr>
          <w:rFonts w:ascii="Times New Roman" w:hAnsi="Times New Roman" w:cs="Times New Roman"/>
        </w:rPr>
        <w:t xml:space="preserve">- </w:t>
      </w:r>
      <w:proofErr w:type="spellStart"/>
      <w:r w:rsidRPr="00E05CD9">
        <w:rPr>
          <w:rFonts w:ascii="Times New Roman" w:hAnsi="Times New Roman" w:cs="Times New Roman"/>
          <w:w w:val="102"/>
        </w:rPr>
        <w:t>писмо</w:t>
      </w:r>
      <w:proofErr w:type="spellEnd"/>
      <w:r w:rsidRPr="00E05CD9">
        <w:rPr>
          <w:rFonts w:ascii="Times New Roman" w:hAnsi="Times New Roman" w:cs="Times New Roman"/>
          <w:w w:val="102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6"/>
        </w:rPr>
        <w:t>о</w:t>
      </w:r>
      <w:r w:rsidRPr="00E05CD9">
        <w:rPr>
          <w:rFonts w:ascii="Times New Roman" w:hAnsi="Times New Roman" w:cs="Times New Roman"/>
          <w:spacing w:val="1"/>
        </w:rPr>
        <w:t>стај</w:t>
      </w:r>
      <w:r w:rsidRPr="00E05CD9">
        <w:rPr>
          <w:rFonts w:ascii="Times New Roman" w:hAnsi="Times New Roman" w:cs="Times New Roman"/>
        </w:rPr>
        <w:t>е</w:t>
      </w:r>
      <w:proofErr w:type="spellEnd"/>
      <w:r w:rsidRPr="00E05CD9">
        <w:rPr>
          <w:rFonts w:ascii="Times New Roman" w:hAnsi="Times New Roman" w:cs="Times New Roman"/>
          <w:spacing w:val="13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-1"/>
        </w:rPr>
        <w:t>н</w:t>
      </w:r>
      <w:r>
        <w:rPr>
          <w:rFonts w:ascii="Times New Roman" w:hAnsi="Times New Roman" w:cs="Times New Roman"/>
        </w:rPr>
        <w:t>a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 w:rsidRPr="00E05CD9">
        <w:rPr>
          <w:rFonts w:ascii="Times New Roman" w:hAnsi="Times New Roman" w:cs="Times New Roman"/>
          <w:w w:val="102"/>
        </w:rPr>
        <w:t>сна</w:t>
      </w:r>
      <w:r w:rsidRPr="00E05CD9">
        <w:rPr>
          <w:rFonts w:ascii="Times New Roman" w:hAnsi="Times New Roman" w:cs="Times New Roman"/>
          <w:spacing w:val="1"/>
          <w:w w:val="102"/>
        </w:rPr>
        <w:t>з</w:t>
      </w:r>
      <w:r w:rsidRPr="00E05CD9">
        <w:rPr>
          <w:rFonts w:ascii="Times New Roman" w:hAnsi="Times New Roman" w:cs="Times New Roman"/>
          <w:spacing w:val="-1"/>
          <w:w w:val="102"/>
        </w:rPr>
        <w:t>и</w:t>
      </w:r>
      <w:proofErr w:type="spellEnd"/>
      <w:r w:rsidRPr="00E05CD9">
        <w:rPr>
          <w:rFonts w:ascii="Times New Roman" w:hAnsi="Times New Roman" w:cs="Times New Roman"/>
          <w:w w:val="102"/>
        </w:rPr>
        <w:t>.</w:t>
      </w:r>
    </w:p>
    <w:p w14:paraId="73C7F4A1" w14:textId="77777777" w:rsidR="0058312B" w:rsidRPr="00E05CD9" w:rsidRDefault="0058312B" w:rsidP="0058312B">
      <w:pPr>
        <w:suppressAutoHyphens/>
        <w:spacing w:after="0" w:line="240" w:lineRule="auto"/>
        <w:ind w:right="170" w:firstLine="720"/>
        <w:jc w:val="both"/>
        <w:rPr>
          <w:rFonts w:ascii="Times New Roman" w:hAnsi="Times New Roman" w:cs="Times New Roman"/>
        </w:rPr>
      </w:pPr>
      <w:proofErr w:type="spellStart"/>
      <w:r w:rsidRPr="00E05CD9">
        <w:rPr>
          <w:rFonts w:ascii="Times New Roman" w:hAnsi="Times New Roman" w:cs="Times New Roman"/>
          <w:spacing w:val="-3"/>
        </w:rPr>
        <w:t>М</w:t>
      </w:r>
      <w:r w:rsidRPr="00E05CD9">
        <w:rPr>
          <w:rFonts w:ascii="Times New Roman" w:hAnsi="Times New Roman" w:cs="Times New Roman"/>
          <w:spacing w:val="-1"/>
        </w:rPr>
        <w:t>ен</w:t>
      </w:r>
      <w:r w:rsidRPr="00E05CD9">
        <w:rPr>
          <w:rFonts w:ascii="Times New Roman" w:hAnsi="Times New Roman" w:cs="Times New Roman"/>
        </w:rPr>
        <w:t>ица</w:t>
      </w:r>
      <w:proofErr w:type="spellEnd"/>
      <w:r w:rsidRPr="00E05CD9">
        <w:rPr>
          <w:rFonts w:ascii="Times New Roman" w:hAnsi="Times New Roman" w:cs="Times New Roman"/>
        </w:rPr>
        <w:t xml:space="preserve">  </w:t>
      </w:r>
      <w:r w:rsidRPr="00E05CD9">
        <w:rPr>
          <w:rFonts w:ascii="Times New Roman" w:hAnsi="Times New Roman" w:cs="Times New Roman"/>
          <w:spacing w:val="53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мора</w:t>
      </w:r>
      <w:proofErr w:type="spellEnd"/>
      <w:r w:rsidRPr="00E05CD9">
        <w:rPr>
          <w:rFonts w:ascii="Times New Roman" w:hAnsi="Times New Roman" w:cs="Times New Roman"/>
        </w:rPr>
        <w:t xml:space="preserve">  </w:t>
      </w:r>
      <w:r w:rsidRPr="00E05CD9">
        <w:rPr>
          <w:rFonts w:ascii="Times New Roman" w:hAnsi="Times New Roman" w:cs="Times New Roman"/>
          <w:spacing w:val="45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бити</w:t>
      </w:r>
      <w:proofErr w:type="spellEnd"/>
      <w:r w:rsidRPr="00E05CD9">
        <w:rPr>
          <w:rFonts w:ascii="Times New Roman" w:hAnsi="Times New Roman" w:cs="Times New Roman"/>
        </w:rPr>
        <w:t xml:space="preserve">  </w:t>
      </w:r>
      <w:r w:rsidRPr="00E05CD9">
        <w:rPr>
          <w:rFonts w:ascii="Times New Roman" w:hAnsi="Times New Roman" w:cs="Times New Roman"/>
          <w:spacing w:val="48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-1"/>
        </w:rPr>
        <w:t>п</w:t>
      </w:r>
      <w:r w:rsidRPr="00E05CD9">
        <w:rPr>
          <w:rFonts w:ascii="Times New Roman" w:hAnsi="Times New Roman" w:cs="Times New Roman"/>
          <w:spacing w:val="-3"/>
        </w:rPr>
        <w:t>о</w:t>
      </w:r>
      <w:r w:rsidRPr="00E05CD9">
        <w:rPr>
          <w:rFonts w:ascii="Times New Roman" w:hAnsi="Times New Roman" w:cs="Times New Roman"/>
          <w:spacing w:val="-1"/>
        </w:rPr>
        <w:t>т</w:t>
      </w:r>
      <w:r w:rsidRPr="00E05CD9">
        <w:rPr>
          <w:rFonts w:ascii="Times New Roman" w:hAnsi="Times New Roman" w:cs="Times New Roman"/>
        </w:rPr>
        <w:t>п</w:t>
      </w:r>
      <w:r w:rsidRPr="00E05CD9">
        <w:rPr>
          <w:rFonts w:ascii="Times New Roman" w:hAnsi="Times New Roman" w:cs="Times New Roman"/>
          <w:spacing w:val="2"/>
        </w:rPr>
        <w:t>и</w:t>
      </w:r>
      <w:r w:rsidRPr="00E05CD9">
        <w:rPr>
          <w:rFonts w:ascii="Times New Roman" w:hAnsi="Times New Roman" w:cs="Times New Roman"/>
          <w:spacing w:val="1"/>
        </w:rPr>
        <w:t>с</w:t>
      </w:r>
      <w:r w:rsidRPr="00E05CD9">
        <w:rPr>
          <w:rFonts w:ascii="Times New Roman" w:hAnsi="Times New Roman" w:cs="Times New Roman"/>
          <w:spacing w:val="-1"/>
        </w:rPr>
        <w:t>а</w:t>
      </w:r>
      <w:r w:rsidRPr="00E05CD9">
        <w:rPr>
          <w:rFonts w:ascii="Times New Roman" w:hAnsi="Times New Roman" w:cs="Times New Roman"/>
          <w:spacing w:val="2"/>
        </w:rPr>
        <w:t>н</w:t>
      </w:r>
      <w:r w:rsidRPr="00E05CD9">
        <w:rPr>
          <w:rFonts w:ascii="Times New Roman" w:hAnsi="Times New Roman" w:cs="Times New Roman"/>
        </w:rPr>
        <w:t>а</w:t>
      </w:r>
      <w:proofErr w:type="spellEnd"/>
      <w:r w:rsidRPr="00E05CD9">
        <w:rPr>
          <w:rFonts w:ascii="Times New Roman" w:hAnsi="Times New Roman" w:cs="Times New Roman"/>
        </w:rPr>
        <w:t xml:space="preserve">    </w:t>
      </w:r>
      <w:proofErr w:type="spellStart"/>
      <w:r w:rsidRPr="00E05CD9">
        <w:rPr>
          <w:rFonts w:ascii="Times New Roman" w:hAnsi="Times New Roman" w:cs="Times New Roman"/>
        </w:rPr>
        <w:t>оригин</w:t>
      </w:r>
      <w:r w:rsidRPr="00E05CD9">
        <w:rPr>
          <w:rFonts w:ascii="Times New Roman" w:hAnsi="Times New Roman" w:cs="Times New Roman"/>
          <w:spacing w:val="3"/>
        </w:rPr>
        <w:t>а</w:t>
      </w:r>
      <w:r w:rsidRPr="00E05CD9">
        <w:rPr>
          <w:rFonts w:ascii="Times New Roman" w:hAnsi="Times New Roman" w:cs="Times New Roman"/>
        </w:rPr>
        <w:t>лним</w:t>
      </w:r>
      <w:proofErr w:type="spellEnd"/>
      <w:r w:rsidRPr="00E05CD9">
        <w:rPr>
          <w:rFonts w:ascii="Times New Roman" w:hAnsi="Times New Roman" w:cs="Times New Roman"/>
        </w:rPr>
        <w:t xml:space="preserve">   </w:t>
      </w:r>
      <w:r w:rsidRPr="00E05CD9">
        <w:rPr>
          <w:rFonts w:ascii="Times New Roman" w:hAnsi="Times New Roman" w:cs="Times New Roman"/>
          <w:spacing w:val="7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п</w:t>
      </w:r>
      <w:r w:rsidRPr="00E05CD9">
        <w:rPr>
          <w:rFonts w:ascii="Times New Roman" w:hAnsi="Times New Roman" w:cs="Times New Roman"/>
          <w:spacing w:val="-4"/>
        </w:rPr>
        <w:t>о</w:t>
      </w:r>
      <w:r w:rsidRPr="00E05CD9">
        <w:rPr>
          <w:rFonts w:ascii="Times New Roman" w:hAnsi="Times New Roman" w:cs="Times New Roman"/>
        </w:rPr>
        <w:t>т</w:t>
      </w:r>
      <w:r w:rsidRPr="00E05CD9">
        <w:rPr>
          <w:rFonts w:ascii="Times New Roman" w:hAnsi="Times New Roman" w:cs="Times New Roman"/>
          <w:spacing w:val="2"/>
        </w:rPr>
        <w:t>п</w:t>
      </w:r>
      <w:r w:rsidRPr="00E05CD9">
        <w:rPr>
          <w:rFonts w:ascii="Times New Roman" w:hAnsi="Times New Roman" w:cs="Times New Roman"/>
          <w:spacing w:val="-1"/>
        </w:rPr>
        <w:t>ис</w:t>
      </w:r>
      <w:r w:rsidRPr="00E05CD9">
        <w:rPr>
          <w:rFonts w:ascii="Times New Roman" w:hAnsi="Times New Roman" w:cs="Times New Roman"/>
          <w:spacing w:val="-4"/>
        </w:rPr>
        <w:t>о</w:t>
      </w:r>
      <w:r w:rsidRPr="00E05CD9">
        <w:rPr>
          <w:rFonts w:ascii="Times New Roman" w:hAnsi="Times New Roman" w:cs="Times New Roman"/>
        </w:rPr>
        <w:t>м</w:t>
      </w:r>
      <w:proofErr w:type="spellEnd"/>
      <w:r w:rsidRPr="00E05CD9">
        <w:rPr>
          <w:rFonts w:ascii="Times New Roman" w:hAnsi="Times New Roman" w:cs="Times New Roman"/>
        </w:rPr>
        <w:t xml:space="preserve">    </w:t>
      </w:r>
      <w:proofErr w:type="spellStart"/>
      <w:r w:rsidRPr="00E05CD9">
        <w:rPr>
          <w:rFonts w:ascii="Times New Roman" w:hAnsi="Times New Roman" w:cs="Times New Roman"/>
          <w:spacing w:val="-7"/>
        </w:rPr>
        <w:t>о</w:t>
      </w:r>
      <w:r w:rsidRPr="00E05CD9">
        <w:rPr>
          <w:rFonts w:ascii="Times New Roman" w:hAnsi="Times New Roman" w:cs="Times New Roman"/>
        </w:rPr>
        <w:t>д</w:t>
      </w:r>
      <w:proofErr w:type="spellEnd"/>
      <w:r w:rsidRPr="00E05CD9">
        <w:rPr>
          <w:rFonts w:ascii="Times New Roman" w:hAnsi="Times New Roman" w:cs="Times New Roman"/>
        </w:rPr>
        <w:t xml:space="preserve">  </w:t>
      </w:r>
      <w:r w:rsidRPr="00E05CD9">
        <w:rPr>
          <w:rFonts w:ascii="Times New Roman" w:hAnsi="Times New Roman" w:cs="Times New Roman"/>
          <w:spacing w:val="42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с</w:t>
      </w:r>
      <w:r w:rsidRPr="00E05CD9">
        <w:rPr>
          <w:rFonts w:ascii="Times New Roman" w:hAnsi="Times New Roman" w:cs="Times New Roman"/>
          <w:spacing w:val="2"/>
        </w:rPr>
        <w:t>т</w:t>
      </w:r>
      <w:r w:rsidRPr="00E05CD9">
        <w:rPr>
          <w:rFonts w:ascii="Times New Roman" w:hAnsi="Times New Roman" w:cs="Times New Roman"/>
        </w:rPr>
        <w:t>ра</w:t>
      </w:r>
      <w:r w:rsidRPr="00E05CD9">
        <w:rPr>
          <w:rFonts w:ascii="Times New Roman" w:hAnsi="Times New Roman" w:cs="Times New Roman"/>
          <w:spacing w:val="2"/>
        </w:rPr>
        <w:t>н</w:t>
      </w:r>
      <w:r w:rsidRPr="00E05CD9">
        <w:rPr>
          <w:rFonts w:ascii="Times New Roman" w:hAnsi="Times New Roman" w:cs="Times New Roman"/>
        </w:rPr>
        <w:t>е</w:t>
      </w:r>
      <w:proofErr w:type="spellEnd"/>
      <w:r w:rsidRPr="00E05CD9">
        <w:rPr>
          <w:rFonts w:ascii="Times New Roman" w:hAnsi="Times New Roman" w:cs="Times New Roman"/>
        </w:rPr>
        <w:t xml:space="preserve">  </w:t>
      </w:r>
      <w:r w:rsidRPr="00E05CD9">
        <w:rPr>
          <w:rFonts w:ascii="Times New Roman" w:hAnsi="Times New Roman" w:cs="Times New Roman"/>
          <w:spacing w:val="48"/>
        </w:rPr>
        <w:t xml:space="preserve"> </w:t>
      </w:r>
      <w:proofErr w:type="spellStart"/>
      <w:r w:rsidRPr="00E05CD9">
        <w:rPr>
          <w:rFonts w:ascii="Times New Roman" w:hAnsi="Times New Roman" w:cs="Times New Roman"/>
          <w:w w:val="102"/>
        </w:rPr>
        <w:t>лица</w:t>
      </w:r>
      <w:proofErr w:type="spellEnd"/>
      <w:r w:rsidRPr="00E05CD9">
        <w:rPr>
          <w:rFonts w:ascii="Times New Roman" w:hAnsi="Times New Roman" w:cs="Times New Roman"/>
          <w:w w:val="102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о</w:t>
      </w:r>
      <w:r w:rsidRPr="00E05CD9">
        <w:rPr>
          <w:rFonts w:ascii="Times New Roman" w:hAnsi="Times New Roman" w:cs="Times New Roman"/>
          <w:spacing w:val="-2"/>
        </w:rPr>
        <w:t>в</w:t>
      </w:r>
      <w:r w:rsidRPr="00E05CD9">
        <w:rPr>
          <w:rFonts w:ascii="Times New Roman" w:hAnsi="Times New Roman" w:cs="Times New Roman"/>
        </w:rPr>
        <w:t>лаш</w:t>
      </w:r>
      <w:r w:rsidRPr="00E05CD9">
        <w:rPr>
          <w:rFonts w:ascii="Times New Roman" w:hAnsi="Times New Roman" w:cs="Times New Roman"/>
          <w:spacing w:val="1"/>
        </w:rPr>
        <w:t>ћ</w:t>
      </w:r>
      <w:r w:rsidRPr="00E05CD9">
        <w:rPr>
          <w:rFonts w:ascii="Times New Roman" w:hAnsi="Times New Roman" w:cs="Times New Roman"/>
          <w:spacing w:val="-2"/>
        </w:rPr>
        <w:t>е</w:t>
      </w:r>
      <w:r w:rsidRPr="00E05CD9">
        <w:rPr>
          <w:rFonts w:ascii="Times New Roman" w:hAnsi="Times New Roman" w:cs="Times New Roman"/>
        </w:rPr>
        <w:t>ног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9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за</w:t>
      </w:r>
      <w:proofErr w:type="spellEnd"/>
      <w:r w:rsidRPr="00E05CD9">
        <w:rPr>
          <w:rFonts w:ascii="Times New Roman" w:hAnsi="Times New Roman" w:cs="Times New Roman"/>
          <w:spacing w:val="43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расп</w:t>
      </w:r>
      <w:r w:rsidRPr="00E05CD9">
        <w:rPr>
          <w:rFonts w:ascii="Times New Roman" w:hAnsi="Times New Roman" w:cs="Times New Roman"/>
          <w:spacing w:val="-4"/>
        </w:rPr>
        <w:t>о</w:t>
      </w:r>
      <w:r w:rsidRPr="00E05CD9">
        <w:rPr>
          <w:rFonts w:ascii="Times New Roman" w:hAnsi="Times New Roman" w:cs="Times New Roman"/>
          <w:spacing w:val="1"/>
        </w:rPr>
        <w:t>л</w:t>
      </w:r>
      <w:r w:rsidRPr="00E05CD9">
        <w:rPr>
          <w:rFonts w:ascii="Times New Roman" w:hAnsi="Times New Roman" w:cs="Times New Roman"/>
        </w:rPr>
        <w:t>аг</w:t>
      </w:r>
      <w:r w:rsidRPr="00E05CD9">
        <w:rPr>
          <w:rFonts w:ascii="Times New Roman" w:hAnsi="Times New Roman" w:cs="Times New Roman"/>
          <w:spacing w:val="-2"/>
        </w:rPr>
        <w:t>а</w:t>
      </w:r>
      <w:r w:rsidRPr="00E05CD9">
        <w:rPr>
          <w:rFonts w:ascii="Times New Roman" w:hAnsi="Times New Roman" w:cs="Times New Roman"/>
          <w:spacing w:val="1"/>
        </w:rPr>
        <w:t>њ</w:t>
      </w:r>
      <w:r w:rsidRPr="00E05CD9">
        <w:rPr>
          <w:rFonts w:ascii="Times New Roman" w:hAnsi="Times New Roman" w:cs="Times New Roman"/>
        </w:rPr>
        <w:t>е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9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-2"/>
        </w:rPr>
        <w:t>с</w:t>
      </w:r>
      <w:r w:rsidRPr="00E05CD9">
        <w:rPr>
          <w:rFonts w:ascii="Times New Roman" w:hAnsi="Times New Roman" w:cs="Times New Roman"/>
          <w:spacing w:val="1"/>
        </w:rPr>
        <w:t>р</w:t>
      </w:r>
      <w:r w:rsidRPr="00E05CD9">
        <w:rPr>
          <w:rFonts w:ascii="Times New Roman" w:hAnsi="Times New Roman" w:cs="Times New Roman"/>
          <w:spacing w:val="-4"/>
        </w:rPr>
        <w:t>е</w:t>
      </w:r>
      <w:r w:rsidRPr="00E05CD9">
        <w:rPr>
          <w:rFonts w:ascii="Times New Roman" w:hAnsi="Times New Roman" w:cs="Times New Roman"/>
        </w:rPr>
        <w:t>д</w:t>
      </w:r>
      <w:r w:rsidRPr="00E05CD9">
        <w:rPr>
          <w:rFonts w:ascii="Times New Roman" w:hAnsi="Times New Roman" w:cs="Times New Roman"/>
          <w:spacing w:val="1"/>
        </w:rPr>
        <w:t>с</w:t>
      </w:r>
      <w:r w:rsidRPr="00E05CD9">
        <w:rPr>
          <w:rFonts w:ascii="Times New Roman" w:hAnsi="Times New Roman" w:cs="Times New Roman"/>
        </w:rPr>
        <w:t>тви</w:t>
      </w:r>
      <w:r w:rsidRPr="00E05CD9">
        <w:rPr>
          <w:rFonts w:ascii="Times New Roman" w:hAnsi="Times New Roman" w:cs="Times New Roman"/>
          <w:spacing w:val="-2"/>
        </w:rPr>
        <w:t>м</w:t>
      </w:r>
      <w:r w:rsidRPr="00E05CD9">
        <w:rPr>
          <w:rFonts w:ascii="Times New Roman" w:hAnsi="Times New Roman" w:cs="Times New Roman"/>
        </w:rPr>
        <w:t>а</w:t>
      </w:r>
      <w:proofErr w:type="spellEnd"/>
      <w:r w:rsidRPr="00E05CD9">
        <w:rPr>
          <w:rFonts w:ascii="Times New Roman" w:hAnsi="Times New Roman" w:cs="Times New Roman"/>
        </w:rPr>
        <w:t xml:space="preserve"> </w:t>
      </w:r>
      <w:r w:rsidRPr="00E05CD9">
        <w:rPr>
          <w:rFonts w:ascii="Times New Roman" w:hAnsi="Times New Roman" w:cs="Times New Roman"/>
          <w:spacing w:val="5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на</w:t>
      </w:r>
      <w:proofErr w:type="spellEnd"/>
      <w:r w:rsidRPr="00E05CD9">
        <w:rPr>
          <w:rFonts w:ascii="Times New Roman" w:hAnsi="Times New Roman" w:cs="Times New Roman"/>
          <w:spacing w:val="44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1"/>
        </w:rPr>
        <w:t>р</w:t>
      </w:r>
      <w:r w:rsidRPr="00E05CD9">
        <w:rPr>
          <w:rFonts w:ascii="Times New Roman" w:hAnsi="Times New Roman" w:cs="Times New Roman"/>
          <w:spacing w:val="-10"/>
        </w:rPr>
        <w:t>а</w:t>
      </w:r>
      <w:r w:rsidRPr="00E05CD9">
        <w:rPr>
          <w:rFonts w:ascii="Times New Roman" w:hAnsi="Times New Roman" w:cs="Times New Roman"/>
          <w:spacing w:val="-1"/>
        </w:rPr>
        <w:t>ч</w:t>
      </w:r>
      <w:r w:rsidRPr="00E05CD9">
        <w:rPr>
          <w:rFonts w:ascii="Times New Roman" w:hAnsi="Times New Roman" w:cs="Times New Roman"/>
          <w:spacing w:val="2"/>
        </w:rPr>
        <w:t>у</w:t>
      </w:r>
      <w:r w:rsidRPr="00E05CD9">
        <w:rPr>
          <w:rFonts w:ascii="Times New Roman" w:hAnsi="Times New Roman" w:cs="Times New Roman"/>
          <w:spacing w:val="-1"/>
        </w:rPr>
        <w:t>н</w:t>
      </w:r>
      <w:r w:rsidRPr="00E05CD9">
        <w:rPr>
          <w:rFonts w:ascii="Times New Roman" w:hAnsi="Times New Roman" w:cs="Times New Roman"/>
          <w:spacing w:val="-22"/>
        </w:rPr>
        <w:t>у</w:t>
      </w:r>
      <w:proofErr w:type="spellEnd"/>
      <w:r w:rsidRPr="00E05CD9">
        <w:rPr>
          <w:rFonts w:ascii="Times New Roman" w:hAnsi="Times New Roman" w:cs="Times New Roman"/>
        </w:rPr>
        <w:t xml:space="preserve">,  </w:t>
      </w:r>
      <w:proofErr w:type="spellStart"/>
      <w:r w:rsidRPr="00E05CD9">
        <w:rPr>
          <w:rFonts w:ascii="Times New Roman" w:hAnsi="Times New Roman" w:cs="Times New Roman"/>
          <w:spacing w:val="-11"/>
        </w:rPr>
        <w:t>к</w:t>
      </w:r>
      <w:r w:rsidRPr="00E05CD9">
        <w:rPr>
          <w:rFonts w:ascii="Times New Roman" w:hAnsi="Times New Roman" w:cs="Times New Roman"/>
        </w:rPr>
        <w:t>оја</w:t>
      </w:r>
      <w:proofErr w:type="spellEnd"/>
      <w:r w:rsidRPr="00E05CD9">
        <w:rPr>
          <w:rFonts w:ascii="Times New Roman" w:hAnsi="Times New Roman" w:cs="Times New Roman"/>
          <w:spacing w:val="48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2"/>
        </w:rPr>
        <w:t>с</w:t>
      </w:r>
      <w:r w:rsidRPr="00E05CD9">
        <w:rPr>
          <w:rFonts w:ascii="Times New Roman" w:hAnsi="Times New Roman" w:cs="Times New Roman"/>
        </w:rPr>
        <w:t>е</w:t>
      </w:r>
      <w:proofErr w:type="spellEnd"/>
      <w:r w:rsidRPr="00E05CD9">
        <w:rPr>
          <w:rFonts w:ascii="Times New Roman" w:hAnsi="Times New Roman" w:cs="Times New Roman"/>
          <w:spacing w:val="44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1"/>
        </w:rPr>
        <w:t>налаз</w:t>
      </w:r>
      <w:r w:rsidRPr="00E05CD9">
        <w:rPr>
          <w:rFonts w:ascii="Times New Roman" w:hAnsi="Times New Roman" w:cs="Times New Roman"/>
        </w:rPr>
        <w:t>е</w:t>
      </w:r>
      <w:proofErr w:type="spellEnd"/>
      <w:r w:rsidRPr="00E05CD9">
        <w:rPr>
          <w:rFonts w:ascii="Times New Roman" w:hAnsi="Times New Roman" w:cs="Times New Roman"/>
          <w:spacing w:val="52"/>
        </w:rPr>
        <w:t xml:space="preserve"> </w:t>
      </w:r>
      <w:proofErr w:type="spellStart"/>
      <w:r w:rsidRPr="00E05CD9">
        <w:rPr>
          <w:rFonts w:ascii="Times New Roman" w:hAnsi="Times New Roman" w:cs="Times New Roman"/>
        </w:rPr>
        <w:t>на</w:t>
      </w:r>
      <w:proofErr w:type="spellEnd"/>
      <w:r w:rsidRPr="00E05CD9">
        <w:rPr>
          <w:rFonts w:ascii="Times New Roman" w:hAnsi="Times New Roman" w:cs="Times New Roman"/>
          <w:spacing w:val="44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-1"/>
        </w:rPr>
        <w:t>де</w:t>
      </w:r>
      <w:r w:rsidRPr="00E05CD9">
        <w:rPr>
          <w:rFonts w:ascii="Times New Roman" w:hAnsi="Times New Roman" w:cs="Times New Roman"/>
        </w:rPr>
        <w:t>по</w:t>
      </w:r>
      <w:proofErr w:type="spellEnd"/>
      <w:r w:rsidRPr="00E05CD9">
        <w:rPr>
          <w:rFonts w:ascii="Times New Roman" w:hAnsi="Times New Roman" w:cs="Times New Roman"/>
          <w:spacing w:val="50"/>
        </w:rPr>
        <w:t xml:space="preserve"> </w:t>
      </w:r>
      <w:proofErr w:type="spellStart"/>
      <w:r w:rsidRPr="00E05CD9">
        <w:rPr>
          <w:rFonts w:ascii="Times New Roman" w:hAnsi="Times New Roman" w:cs="Times New Roman"/>
          <w:spacing w:val="-3"/>
          <w:w w:val="102"/>
        </w:rPr>
        <w:t>к</w:t>
      </w:r>
      <w:r w:rsidRPr="00E05CD9">
        <w:rPr>
          <w:rFonts w:ascii="Times New Roman" w:hAnsi="Times New Roman" w:cs="Times New Roman"/>
          <w:spacing w:val="-1"/>
          <w:w w:val="102"/>
        </w:rPr>
        <w:t>а</w:t>
      </w:r>
      <w:r w:rsidRPr="00E05CD9">
        <w:rPr>
          <w:rFonts w:ascii="Times New Roman" w:hAnsi="Times New Roman" w:cs="Times New Roman"/>
          <w:spacing w:val="-3"/>
          <w:w w:val="102"/>
        </w:rPr>
        <w:t>рт</w:t>
      </w:r>
      <w:r w:rsidRPr="00E05CD9">
        <w:rPr>
          <w:rFonts w:ascii="Times New Roman" w:hAnsi="Times New Roman" w:cs="Times New Roman"/>
          <w:w w:val="102"/>
        </w:rPr>
        <w:t>он</w:t>
      </w:r>
      <w:r w:rsidRPr="00E05CD9">
        <w:rPr>
          <w:rFonts w:ascii="Times New Roman" w:hAnsi="Times New Roman" w:cs="Times New Roman"/>
          <w:spacing w:val="2"/>
          <w:w w:val="102"/>
        </w:rPr>
        <w:t>и</w:t>
      </w:r>
      <w:r w:rsidRPr="00E05CD9">
        <w:rPr>
          <w:rFonts w:ascii="Times New Roman" w:hAnsi="Times New Roman" w:cs="Times New Roman"/>
          <w:spacing w:val="-1"/>
          <w:w w:val="102"/>
        </w:rPr>
        <w:t>м</w:t>
      </w:r>
      <w:r w:rsidRPr="00E05CD9">
        <w:rPr>
          <w:rFonts w:ascii="Times New Roman" w:hAnsi="Times New Roman" w:cs="Times New Roman"/>
          <w:w w:val="102"/>
        </w:rPr>
        <w:t>а</w:t>
      </w:r>
      <w:proofErr w:type="spellEnd"/>
      <w:r w:rsidRPr="00E05CD9">
        <w:rPr>
          <w:rFonts w:ascii="Times New Roman" w:hAnsi="Times New Roman" w:cs="Times New Roman"/>
          <w:w w:val="102"/>
        </w:rPr>
        <w:t xml:space="preserve"> </w:t>
      </w:r>
      <w:proofErr w:type="spellStart"/>
      <w:r w:rsidRPr="00E05CD9">
        <w:rPr>
          <w:rFonts w:ascii="Times New Roman" w:hAnsi="Times New Roman" w:cs="Times New Roman"/>
          <w:w w:val="102"/>
        </w:rPr>
        <w:t>ба</w:t>
      </w:r>
      <w:r w:rsidRPr="00E05CD9">
        <w:rPr>
          <w:rFonts w:ascii="Times New Roman" w:hAnsi="Times New Roman" w:cs="Times New Roman"/>
          <w:spacing w:val="-1"/>
          <w:w w:val="102"/>
        </w:rPr>
        <w:t>на</w:t>
      </w:r>
      <w:r w:rsidRPr="00E05CD9">
        <w:rPr>
          <w:rFonts w:ascii="Times New Roman" w:hAnsi="Times New Roman" w:cs="Times New Roman"/>
          <w:spacing w:val="-2"/>
          <w:w w:val="102"/>
        </w:rPr>
        <w:t>ка</w:t>
      </w:r>
      <w:proofErr w:type="spellEnd"/>
      <w:r w:rsidRPr="00E05CD9">
        <w:rPr>
          <w:rFonts w:ascii="Times New Roman" w:hAnsi="Times New Roman" w:cs="Times New Roman"/>
          <w:w w:val="102"/>
        </w:rPr>
        <w:t>.</w:t>
      </w:r>
    </w:p>
    <w:p w14:paraId="5900BA33" w14:textId="77777777" w:rsidR="0058312B" w:rsidRPr="00E05CD9" w:rsidRDefault="0058312B" w:rsidP="0058312B">
      <w:pPr>
        <w:autoSpaceDE w:val="0"/>
        <w:spacing w:after="0" w:line="240" w:lineRule="auto"/>
        <w:ind w:right="137" w:firstLine="720"/>
        <w:jc w:val="both"/>
        <w:rPr>
          <w:rFonts w:ascii="Times New Roman" w:hAnsi="Times New Roman" w:cs="Times New Roman"/>
        </w:rPr>
      </w:pPr>
      <w:proofErr w:type="spellStart"/>
      <w:r w:rsidRPr="00E05CD9">
        <w:rPr>
          <w:rFonts w:ascii="Times New Roman" w:eastAsia="TTE1DBBD78t00" w:hAnsi="Times New Roman" w:cs="Times New Roman"/>
          <w:b/>
          <w:bCs/>
          <w:spacing w:val="-3"/>
        </w:rPr>
        <w:t>М</w:t>
      </w:r>
      <w:r w:rsidRPr="00E05CD9">
        <w:rPr>
          <w:rFonts w:ascii="Times New Roman" w:eastAsia="TTE1DBBD78t00" w:hAnsi="Times New Roman" w:cs="Times New Roman"/>
          <w:b/>
          <w:bCs/>
          <w:spacing w:val="-1"/>
        </w:rPr>
        <w:t>ен</w:t>
      </w:r>
      <w:r w:rsidRPr="00E05CD9">
        <w:rPr>
          <w:rFonts w:ascii="Times New Roman" w:eastAsia="TTE1DBBD78t00" w:hAnsi="Times New Roman" w:cs="Times New Roman"/>
          <w:b/>
          <w:bCs/>
        </w:rPr>
        <w:t>ично</w:t>
      </w:r>
      <w:proofErr w:type="spellEnd"/>
      <w:r w:rsidRPr="00E05CD9">
        <w:rPr>
          <w:rFonts w:ascii="Times New Roman" w:eastAsia="TTE1DBBD78t00" w:hAnsi="Times New Roman" w:cs="Times New Roman"/>
          <w:b/>
          <w:bCs/>
          <w:spacing w:val="8"/>
        </w:rPr>
        <w:t xml:space="preserve"> </w:t>
      </w:r>
      <w:proofErr w:type="spellStart"/>
      <w:r w:rsidRPr="00E05CD9">
        <w:rPr>
          <w:rFonts w:ascii="Times New Roman" w:eastAsia="TTE1DBBD78t00" w:hAnsi="Times New Roman" w:cs="Times New Roman"/>
          <w:b/>
          <w:bCs/>
        </w:rPr>
        <w:t>о</w:t>
      </w:r>
      <w:r w:rsidRPr="00E05CD9">
        <w:rPr>
          <w:rFonts w:ascii="Times New Roman" w:eastAsia="TTE1DBBD78t00" w:hAnsi="Times New Roman" w:cs="Times New Roman"/>
          <w:b/>
          <w:bCs/>
          <w:spacing w:val="-2"/>
        </w:rPr>
        <w:t>в</w:t>
      </w:r>
      <w:r w:rsidRPr="00E05CD9">
        <w:rPr>
          <w:rFonts w:ascii="Times New Roman" w:eastAsia="TTE1DBBD78t00" w:hAnsi="Times New Roman" w:cs="Times New Roman"/>
          <w:b/>
          <w:bCs/>
        </w:rPr>
        <w:t>л</w:t>
      </w:r>
      <w:r w:rsidRPr="00E05CD9">
        <w:rPr>
          <w:rFonts w:ascii="Times New Roman" w:eastAsia="TTE1DBBD78t00" w:hAnsi="Times New Roman" w:cs="Times New Roman"/>
          <w:b/>
          <w:bCs/>
          <w:spacing w:val="-2"/>
        </w:rPr>
        <w:t>а</w:t>
      </w:r>
      <w:r w:rsidRPr="00E05CD9">
        <w:rPr>
          <w:rFonts w:ascii="Times New Roman" w:eastAsia="TTE1DBBD78t00" w:hAnsi="Times New Roman" w:cs="Times New Roman"/>
          <w:b/>
          <w:bCs/>
        </w:rPr>
        <w:t>шће</w:t>
      </w:r>
      <w:r w:rsidRPr="00E05CD9">
        <w:rPr>
          <w:rFonts w:ascii="Times New Roman" w:eastAsia="TTE1DBBD78t00" w:hAnsi="Times New Roman" w:cs="Times New Roman"/>
          <w:b/>
          <w:bCs/>
          <w:spacing w:val="2"/>
        </w:rPr>
        <w:t>њ</w:t>
      </w:r>
      <w:r w:rsidRPr="00E05CD9">
        <w:rPr>
          <w:rFonts w:ascii="Times New Roman" w:eastAsia="TTE1DBBD78t00" w:hAnsi="Times New Roman" w:cs="Times New Roman"/>
          <w:b/>
          <w:bCs/>
        </w:rPr>
        <w:t>е</w:t>
      </w:r>
      <w:proofErr w:type="spellEnd"/>
      <w:r w:rsidRPr="00E05CD9">
        <w:rPr>
          <w:rFonts w:ascii="Times New Roman" w:eastAsia="TTE1DBBD78t00" w:hAnsi="Times New Roman" w:cs="Times New Roman"/>
          <w:b/>
          <w:bCs/>
          <w:spacing w:val="12"/>
        </w:rPr>
        <w:t xml:space="preserve"> </w:t>
      </w:r>
      <w:proofErr w:type="spellStart"/>
      <w:r w:rsidRPr="00E05CD9">
        <w:rPr>
          <w:rFonts w:ascii="Times New Roman" w:eastAsia="TTE1DBBD78t00" w:hAnsi="Times New Roman" w:cs="Times New Roman"/>
          <w:b/>
          <w:bCs/>
          <w:spacing w:val="-11"/>
        </w:rPr>
        <w:t>к</w:t>
      </w:r>
      <w:r w:rsidRPr="00E05CD9">
        <w:rPr>
          <w:rFonts w:ascii="Times New Roman" w:eastAsia="TTE1DBBD78t00" w:hAnsi="Times New Roman" w:cs="Times New Roman"/>
          <w:b/>
          <w:bCs/>
        </w:rPr>
        <w:t>о</w:t>
      </w:r>
      <w:r w:rsidRPr="00E05CD9">
        <w:rPr>
          <w:rFonts w:ascii="Times New Roman" w:eastAsia="TTE1DBBD78t00" w:hAnsi="Times New Roman" w:cs="Times New Roman"/>
          <w:b/>
          <w:bCs/>
          <w:spacing w:val="-2"/>
        </w:rPr>
        <w:t>ј</w:t>
      </w:r>
      <w:r w:rsidRPr="00E05CD9">
        <w:rPr>
          <w:rFonts w:ascii="Times New Roman" w:eastAsia="TTE1DBBD78t00" w:hAnsi="Times New Roman" w:cs="Times New Roman"/>
          <w:b/>
          <w:bCs/>
        </w:rPr>
        <w:t>е</w:t>
      </w:r>
      <w:proofErr w:type="spellEnd"/>
      <w:r w:rsidRPr="00E05CD9">
        <w:rPr>
          <w:rFonts w:ascii="Times New Roman" w:eastAsia="TTE1DBBD78t00" w:hAnsi="Times New Roman" w:cs="Times New Roman"/>
          <w:b/>
          <w:bCs/>
        </w:rPr>
        <w:t xml:space="preserve"> </w:t>
      </w:r>
      <w:proofErr w:type="spellStart"/>
      <w:r w:rsidRPr="00E05CD9">
        <w:rPr>
          <w:rFonts w:ascii="Times New Roman" w:eastAsia="TTE1DBBD78t00" w:hAnsi="Times New Roman" w:cs="Times New Roman"/>
          <w:b/>
          <w:bCs/>
          <w:spacing w:val="-1"/>
        </w:rPr>
        <w:t>п</w:t>
      </w:r>
      <w:r w:rsidRPr="00E05CD9">
        <w:rPr>
          <w:rFonts w:ascii="Times New Roman" w:eastAsia="TTE1DBBD78t00" w:hAnsi="Times New Roman" w:cs="Times New Roman"/>
          <w:b/>
          <w:bCs/>
          <w:spacing w:val="1"/>
        </w:rPr>
        <w:t>р</w:t>
      </w:r>
      <w:r w:rsidRPr="00E05CD9">
        <w:rPr>
          <w:rFonts w:ascii="Times New Roman" w:eastAsia="TTE1DBBD78t00" w:hAnsi="Times New Roman" w:cs="Times New Roman"/>
          <w:b/>
          <w:bCs/>
          <w:spacing w:val="-7"/>
        </w:rPr>
        <w:t>а</w:t>
      </w:r>
      <w:r w:rsidRPr="00E05CD9">
        <w:rPr>
          <w:rFonts w:ascii="Times New Roman" w:eastAsia="TTE1DBBD78t00" w:hAnsi="Times New Roman" w:cs="Times New Roman"/>
          <w:b/>
          <w:bCs/>
        </w:rPr>
        <w:t>ти</w:t>
      </w:r>
      <w:proofErr w:type="spellEnd"/>
      <w:r w:rsidRPr="00E05CD9">
        <w:rPr>
          <w:rFonts w:ascii="Times New Roman" w:eastAsia="TTE1DBBD78t00" w:hAnsi="Times New Roman" w:cs="Times New Roman"/>
          <w:b/>
          <w:bCs/>
          <w:spacing w:val="4"/>
        </w:rPr>
        <w:t xml:space="preserve"> </w:t>
      </w:r>
      <w:proofErr w:type="spellStart"/>
      <w:r w:rsidRPr="00E05CD9">
        <w:rPr>
          <w:rFonts w:ascii="Times New Roman" w:eastAsia="TTE1DBBD78t00" w:hAnsi="Times New Roman" w:cs="Times New Roman"/>
          <w:b/>
          <w:bCs/>
        </w:rPr>
        <w:t>м</w:t>
      </w:r>
      <w:r w:rsidRPr="00E05CD9">
        <w:rPr>
          <w:rFonts w:ascii="Times New Roman" w:eastAsia="TTE1DBBD78t00" w:hAnsi="Times New Roman" w:cs="Times New Roman"/>
          <w:b/>
          <w:bCs/>
          <w:spacing w:val="-2"/>
        </w:rPr>
        <w:t>е</w:t>
      </w:r>
      <w:r w:rsidRPr="00E05CD9">
        <w:rPr>
          <w:rFonts w:ascii="Times New Roman" w:eastAsia="TTE1DBBD78t00" w:hAnsi="Times New Roman" w:cs="Times New Roman"/>
          <w:b/>
          <w:bCs/>
        </w:rPr>
        <w:t>ни</w:t>
      </w:r>
      <w:r w:rsidRPr="00E05CD9">
        <w:rPr>
          <w:rFonts w:ascii="Times New Roman" w:eastAsia="TTE1DBBD78t00" w:hAnsi="Times New Roman" w:cs="Times New Roman"/>
          <w:b/>
          <w:bCs/>
          <w:spacing w:val="-1"/>
        </w:rPr>
        <w:t>ц</w:t>
      </w:r>
      <w:r w:rsidRPr="00E05CD9">
        <w:rPr>
          <w:rFonts w:ascii="Times New Roman" w:eastAsia="TTE1DBBD78t00" w:hAnsi="Times New Roman" w:cs="Times New Roman"/>
          <w:b/>
          <w:bCs/>
        </w:rPr>
        <w:t>у</w:t>
      </w:r>
      <w:proofErr w:type="spellEnd"/>
      <w:r w:rsidRPr="00E05CD9">
        <w:rPr>
          <w:rFonts w:ascii="Times New Roman" w:eastAsia="TTE1DBBD78t00" w:hAnsi="Times New Roman" w:cs="Times New Roman"/>
          <w:b/>
          <w:bCs/>
          <w:spacing w:val="9"/>
        </w:rPr>
        <w:t xml:space="preserve"> </w:t>
      </w:r>
      <w:proofErr w:type="spellStart"/>
      <w:r w:rsidRPr="00E05CD9">
        <w:rPr>
          <w:rFonts w:ascii="Times New Roman" w:eastAsia="TTE1DBBD78t00" w:hAnsi="Times New Roman" w:cs="Times New Roman"/>
          <w:b/>
          <w:bCs/>
          <w:spacing w:val="-1"/>
        </w:rPr>
        <w:t>м</w:t>
      </w:r>
      <w:r w:rsidRPr="00E05CD9">
        <w:rPr>
          <w:rFonts w:ascii="Times New Roman" w:eastAsia="TTE1DBBD78t00" w:hAnsi="Times New Roman" w:cs="Times New Roman"/>
          <w:b/>
          <w:bCs/>
        </w:rPr>
        <w:t>ора</w:t>
      </w:r>
      <w:proofErr w:type="spellEnd"/>
      <w:r w:rsidRPr="00E05CD9">
        <w:rPr>
          <w:rFonts w:ascii="Times New Roman" w:eastAsia="TTE1DBBD78t00" w:hAnsi="Times New Roman" w:cs="Times New Roman"/>
          <w:b/>
          <w:bCs/>
          <w:spacing w:val="1"/>
        </w:rPr>
        <w:t xml:space="preserve"> </w:t>
      </w:r>
      <w:proofErr w:type="spellStart"/>
      <w:r w:rsidRPr="00E05CD9">
        <w:rPr>
          <w:rFonts w:ascii="Times New Roman" w:eastAsia="TTE1DBBD78t00" w:hAnsi="Times New Roman" w:cs="Times New Roman"/>
          <w:b/>
          <w:bCs/>
          <w:spacing w:val="-1"/>
        </w:rPr>
        <w:t>б</w:t>
      </w:r>
      <w:r w:rsidRPr="00E05CD9">
        <w:rPr>
          <w:rFonts w:ascii="Times New Roman" w:eastAsia="TTE1DBBD78t00" w:hAnsi="Times New Roman" w:cs="Times New Roman"/>
          <w:b/>
          <w:bCs/>
        </w:rPr>
        <w:t>и</w:t>
      </w:r>
      <w:r w:rsidRPr="00E05CD9">
        <w:rPr>
          <w:rFonts w:ascii="Times New Roman" w:eastAsia="TTE1DBBD78t00" w:hAnsi="Times New Roman" w:cs="Times New Roman"/>
          <w:b/>
          <w:bCs/>
          <w:spacing w:val="-1"/>
        </w:rPr>
        <w:t>т</w:t>
      </w:r>
      <w:r w:rsidRPr="00E05CD9">
        <w:rPr>
          <w:rFonts w:ascii="Times New Roman" w:eastAsia="TTE1DBBD78t00" w:hAnsi="Times New Roman" w:cs="Times New Roman"/>
          <w:b/>
          <w:bCs/>
        </w:rPr>
        <w:t>и</w:t>
      </w:r>
      <w:proofErr w:type="spellEnd"/>
      <w:r w:rsidRPr="00E05CD9">
        <w:rPr>
          <w:rFonts w:ascii="Times New Roman" w:eastAsia="TTE1DBBD78t00" w:hAnsi="Times New Roman" w:cs="Times New Roman"/>
          <w:b/>
          <w:bCs/>
          <w:spacing w:val="2"/>
        </w:rPr>
        <w:t xml:space="preserve"> </w:t>
      </w:r>
      <w:proofErr w:type="spellStart"/>
      <w:r w:rsidRPr="00E05CD9">
        <w:rPr>
          <w:rFonts w:ascii="Times New Roman" w:eastAsia="TTE1DBBD78t00" w:hAnsi="Times New Roman" w:cs="Times New Roman"/>
          <w:b/>
          <w:bCs/>
        </w:rPr>
        <w:t>п</w:t>
      </w:r>
      <w:r w:rsidRPr="00E05CD9">
        <w:rPr>
          <w:rFonts w:ascii="Times New Roman" w:eastAsia="TTE1DBBD78t00" w:hAnsi="Times New Roman" w:cs="Times New Roman"/>
          <w:b/>
          <w:bCs/>
          <w:spacing w:val="-4"/>
        </w:rPr>
        <w:t>о</w:t>
      </w:r>
      <w:r w:rsidRPr="00E05CD9">
        <w:rPr>
          <w:rFonts w:ascii="Times New Roman" w:eastAsia="TTE1DBBD78t00" w:hAnsi="Times New Roman" w:cs="Times New Roman"/>
          <w:b/>
          <w:bCs/>
        </w:rPr>
        <w:t>т</w:t>
      </w:r>
      <w:r w:rsidRPr="00E05CD9">
        <w:rPr>
          <w:rFonts w:ascii="Times New Roman" w:eastAsia="TTE1DBBD78t00" w:hAnsi="Times New Roman" w:cs="Times New Roman"/>
          <w:b/>
          <w:bCs/>
          <w:spacing w:val="-1"/>
        </w:rPr>
        <w:t>п</w:t>
      </w:r>
      <w:r w:rsidRPr="00E05CD9">
        <w:rPr>
          <w:rFonts w:ascii="Times New Roman" w:eastAsia="TTE1DBBD78t00" w:hAnsi="Times New Roman" w:cs="Times New Roman"/>
          <w:b/>
          <w:bCs/>
          <w:spacing w:val="2"/>
        </w:rPr>
        <w:t>и</w:t>
      </w:r>
      <w:r w:rsidRPr="00E05CD9">
        <w:rPr>
          <w:rFonts w:ascii="Times New Roman" w:eastAsia="TTE1DBBD78t00" w:hAnsi="Times New Roman" w:cs="Times New Roman"/>
          <w:b/>
          <w:bCs/>
          <w:spacing w:val="3"/>
        </w:rPr>
        <w:t>с</w:t>
      </w:r>
      <w:r w:rsidRPr="00E05CD9">
        <w:rPr>
          <w:rFonts w:ascii="Times New Roman" w:eastAsia="TTE1DBBD78t00" w:hAnsi="Times New Roman" w:cs="Times New Roman"/>
          <w:b/>
          <w:bCs/>
          <w:spacing w:val="-2"/>
        </w:rPr>
        <w:t>а</w:t>
      </w:r>
      <w:r w:rsidRPr="00E05CD9">
        <w:rPr>
          <w:rFonts w:ascii="Times New Roman" w:eastAsia="TTE1DBBD78t00" w:hAnsi="Times New Roman" w:cs="Times New Roman"/>
          <w:b/>
          <w:bCs/>
          <w:spacing w:val="2"/>
        </w:rPr>
        <w:t>н</w:t>
      </w:r>
      <w:r w:rsidRPr="00E05CD9">
        <w:rPr>
          <w:rFonts w:ascii="Times New Roman" w:eastAsia="TTE1DBBD78t00" w:hAnsi="Times New Roman" w:cs="Times New Roman"/>
          <w:b/>
          <w:bCs/>
        </w:rPr>
        <w:t>а</w:t>
      </w:r>
      <w:proofErr w:type="spellEnd"/>
      <w:r w:rsidRPr="00E05CD9">
        <w:rPr>
          <w:rFonts w:ascii="Times New Roman" w:eastAsia="TTE1DBBD78t00" w:hAnsi="Times New Roman" w:cs="Times New Roman"/>
          <w:b/>
          <w:bCs/>
          <w:spacing w:val="10"/>
        </w:rPr>
        <w:t xml:space="preserve"> </w:t>
      </w:r>
      <w:proofErr w:type="spellStart"/>
      <w:r w:rsidRPr="00E05CD9">
        <w:rPr>
          <w:rFonts w:ascii="Times New Roman" w:eastAsia="TTE1DBBD78t00" w:hAnsi="Times New Roman" w:cs="Times New Roman"/>
          <w:b/>
          <w:bCs/>
          <w:w w:val="102"/>
        </w:rPr>
        <w:t>оригин</w:t>
      </w:r>
      <w:r w:rsidRPr="00E05CD9">
        <w:rPr>
          <w:rFonts w:ascii="Times New Roman" w:eastAsia="TTE1DBBD78t00" w:hAnsi="Times New Roman" w:cs="Times New Roman"/>
          <w:b/>
          <w:bCs/>
          <w:spacing w:val="2"/>
          <w:w w:val="102"/>
        </w:rPr>
        <w:t>а</w:t>
      </w:r>
      <w:r w:rsidRPr="00E05CD9">
        <w:rPr>
          <w:rFonts w:ascii="Times New Roman" w:eastAsia="TTE1DBBD78t00" w:hAnsi="Times New Roman" w:cs="Times New Roman"/>
          <w:b/>
          <w:bCs/>
          <w:w w:val="102"/>
        </w:rPr>
        <w:t>лним</w:t>
      </w:r>
      <w:proofErr w:type="spellEnd"/>
      <w:r w:rsidRPr="00E05CD9">
        <w:rPr>
          <w:rFonts w:ascii="Times New Roman" w:eastAsia="TTE1DBBD78t00" w:hAnsi="Times New Roman" w:cs="Times New Roman"/>
          <w:b/>
          <w:bCs/>
          <w:w w:val="102"/>
        </w:rPr>
        <w:t xml:space="preserve"> </w:t>
      </w:r>
      <w:proofErr w:type="spellStart"/>
      <w:r w:rsidRPr="00E05CD9">
        <w:rPr>
          <w:rFonts w:ascii="Times New Roman" w:eastAsia="TTE1DBBD78t00" w:hAnsi="Times New Roman" w:cs="Times New Roman"/>
          <w:b/>
          <w:bCs/>
        </w:rPr>
        <w:t>п</w:t>
      </w:r>
      <w:r w:rsidRPr="00E05CD9">
        <w:rPr>
          <w:rFonts w:ascii="Times New Roman" w:eastAsia="TTE1DBBD78t00" w:hAnsi="Times New Roman" w:cs="Times New Roman"/>
          <w:b/>
          <w:bCs/>
          <w:spacing w:val="-4"/>
        </w:rPr>
        <w:t>о</w:t>
      </w:r>
      <w:r w:rsidRPr="00E05CD9">
        <w:rPr>
          <w:rFonts w:ascii="Times New Roman" w:eastAsia="TTE1DBBD78t00" w:hAnsi="Times New Roman" w:cs="Times New Roman"/>
          <w:b/>
          <w:bCs/>
        </w:rPr>
        <w:t>т</w:t>
      </w:r>
      <w:r w:rsidRPr="00E05CD9">
        <w:rPr>
          <w:rFonts w:ascii="Times New Roman" w:eastAsia="TTE1DBBD78t00" w:hAnsi="Times New Roman" w:cs="Times New Roman"/>
          <w:b/>
          <w:bCs/>
          <w:spacing w:val="-1"/>
        </w:rPr>
        <w:t>п</w:t>
      </w:r>
      <w:r w:rsidRPr="00E05CD9">
        <w:rPr>
          <w:rFonts w:ascii="Times New Roman" w:eastAsia="TTE1DBBD78t00" w:hAnsi="Times New Roman" w:cs="Times New Roman"/>
          <w:b/>
          <w:bCs/>
          <w:spacing w:val="2"/>
        </w:rPr>
        <w:t>и</w:t>
      </w:r>
      <w:r w:rsidRPr="00E05CD9">
        <w:rPr>
          <w:rFonts w:ascii="Times New Roman" w:eastAsia="TTE1DBBD78t00" w:hAnsi="Times New Roman" w:cs="Times New Roman"/>
          <w:b/>
          <w:bCs/>
          <w:spacing w:val="-1"/>
        </w:rPr>
        <w:t>с</w:t>
      </w:r>
      <w:r w:rsidRPr="00E05CD9">
        <w:rPr>
          <w:rFonts w:ascii="Times New Roman" w:eastAsia="TTE1DBBD78t00" w:hAnsi="Times New Roman" w:cs="Times New Roman"/>
          <w:b/>
          <w:bCs/>
          <w:spacing w:val="-5"/>
        </w:rPr>
        <w:t>о</w:t>
      </w:r>
      <w:r w:rsidRPr="00E05CD9">
        <w:rPr>
          <w:rFonts w:ascii="Times New Roman" w:eastAsia="TTE1DBBD78t00" w:hAnsi="Times New Roman" w:cs="Times New Roman"/>
          <w:b/>
          <w:bCs/>
        </w:rPr>
        <w:t>м</w:t>
      </w:r>
      <w:proofErr w:type="spellEnd"/>
      <w:r w:rsidRPr="00E05CD9">
        <w:rPr>
          <w:rFonts w:ascii="Times New Roman" w:eastAsia="TTE1DBBD78t00" w:hAnsi="Times New Roman" w:cs="Times New Roman"/>
          <w:b/>
          <w:bCs/>
          <w:spacing w:val="19"/>
        </w:rPr>
        <w:t xml:space="preserve"> </w:t>
      </w:r>
      <w:proofErr w:type="spellStart"/>
      <w:r w:rsidRPr="00E05CD9">
        <w:rPr>
          <w:rFonts w:ascii="Times New Roman" w:eastAsia="TTE1DBBD78t00" w:hAnsi="Times New Roman" w:cs="Times New Roman"/>
          <w:b/>
          <w:bCs/>
          <w:spacing w:val="1"/>
        </w:rPr>
        <w:t>л</w:t>
      </w:r>
      <w:r w:rsidRPr="00E05CD9">
        <w:rPr>
          <w:rFonts w:ascii="Times New Roman" w:eastAsia="TTE1DBBD78t00" w:hAnsi="Times New Roman" w:cs="Times New Roman"/>
          <w:b/>
          <w:bCs/>
          <w:spacing w:val="-1"/>
        </w:rPr>
        <w:t>и</w:t>
      </w:r>
      <w:r w:rsidRPr="00E05CD9">
        <w:rPr>
          <w:rFonts w:ascii="Times New Roman" w:eastAsia="TTE1DBBD78t00" w:hAnsi="Times New Roman" w:cs="Times New Roman"/>
          <w:b/>
          <w:bCs/>
          <w:spacing w:val="1"/>
        </w:rPr>
        <w:t>ц</w:t>
      </w:r>
      <w:r w:rsidRPr="00E05CD9">
        <w:rPr>
          <w:rFonts w:ascii="Times New Roman" w:eastAsia="TTE1DBBD78t00" w:hAnsi="Times New Roman" w:cs="Times New Roman"/>
          <w:b/>
          <w:bCs/>
        </w:rPr>
        <w:t>а</w:t>
      </w:r>
      <w:proofErr w:type="spellEnd"/>
      <w:r w:rsidRPr="00E05CD9">
        <w:rPr>
          <w:rFonts w:ascii="Times New Roman" w:eastAsia="TTE1DBBD78t00" w:hAnsi="Times New Roman" w:cs="Times New Roman"/>
          <w:b/>
          <w:bCs/>
          <w:spacing w:val="10"/>
        </w:rPr>
        <w:t xml:space="preserve"> </w:t>
      </w:r>
      <w:proofErr w:type="spellStart"/>
      <w:r w:rsidRPr="00E05CD9">
        <w:rPr>
          <w:rFonts w:ascii="Times New Roman" w:eastAsia="TTE1DBBD78t00" w:hAnsi="Times New Roman" w:cs="Times New Roman"/>
          <w:b/>
          <w:bCs/>
          <w:spacing w:val="-11"/>
        </w:rPr>
        <w:t>к</w:t>
      </w:r>
      <w:r w:rsidRPr="00E05CD9">
        <w:rPr>
          <w:rFonts w:ascii="Times New Roman" w:eastAsia="TTE1DBBD78t00" w:hAnsi="Times New Roman" w:cs="Times New Roman"/>
          <w:b/>
          <w:bCs/>
        </w:rPr>
        <w:t>о</w:t>
      </w:r>
      <w:r w:rsidRPr="00E05CD9">
        <w:rPr>
          <w:rFonts w:ascii="Times New Roman" w:eastAsia="TTE1DBBD78t00" w:hAnsi="Times New Roman" w:cs="Times New Roman"/>
          <w:b/>
          <w:bCs/>
          <w:spacing w:val="1"/>
        </w:rPr>
        <w:t>ј</w:t>
      </w:r>
      <w:r w:rsidRPr="00E05CD9">
        <w:rPr>
          <w:rFonts w:ascii="Times New Roman" w:eastAsia="TTE1DBBD78t00" w:hAnsi="Times New Roman" w:cs="Times New Roman"/>
          <w:b/>
          <w:bCs/>
        </w:rPr>
        <w:t>е</w:t>
      </w:r>
      <w:proofErr w:type="spellEnd"/>
      <w:r w:rsidRPr="00E05CD9">
        <w:rPr>
          <w:rFonts w:ascii="Times New Roman" w:eastAsia="TTE1DBBD78t00" w:hAnsi="Times New Roman" w:cs="Times New Roman"/>
          <w:b/>
          <w:bCs/>
          <w:spacing w:val="9"/>
        </w:rPr>
        <w:t xml:space="preserve"> </w:t>
      </w:r>
      <w:proofErr w:type="spellStart"/>
      <w:r w:rsidRPr="00E05CD9">
        <w:rPr>
          <w:rFonts w:ascii="Times New Roman" w:eastAsia="TTE1DBBD78t00" w:hAnsi="Times New Roman" w:cs="Times New Roman"/>
          <w:b/>
          <w:bCs/>
        </w:rPr>
        <w:t>је</w:t>
      </w:r>
      <w:proofErr w:type="spellEnd"/>
      <w:r w:rsidRPr="00E05CD9">
        <w:rPr>
          <w:rFonts w:ascii="Times New Roman" w:eastAsia="TTE1DBBD78t00" w:hAnsi="Times New Roman" w:cs="Times New Roman"/>
          <w:b/>
          <w:bCs/>
          <w:spacing w:val="5"/>
        </w:rPr>
        <w:t xml:space="preserve"> </w:t>
      </w:r>
      <w:proofErr w:type="spellStart"/>
      <w:r w:rsidRPr="00E05CD9">
        <w:rPr>
          <w:rFonts w:ascii="Times New Roman" w:eastAsia="TTE1DBBD78t00" w:hAnsi="Times New Roman" w:cs="Times New Roman"/>
          <w:b/>
          <w:bCs/>
        </w:rPr>
        <w:t>п</w:t>
      </w:r>
      <w:r w:rsidRPr="00E05CD9">
        <w:rPr>
          <w:rFonts w:ascii="Times New Roman" w:eastAsia="TTE1DBBD78t00" w:hAnsi="Times New Roman" w:cs="Times New Roman"/>
          <w:b/>
          <w:bCs/>
          <w:spacing w:val="-4"/>
        </w:rPr>
        <w:t>о</w:t>
      </w:r>
      <w:r w:rsidRPr="00E05CD9">
        <w:rPr>
          <w:rFonts w:ascii="Times New Roman" w:eastAsia="TTE1DBBD78t00" w:hAnsi="Times New Roman" w:cs="Times New Roman"/>
          <w:b/>
          <w:bCs/>
        </w:rPr>
        <w:t>т</w:t>
      </w:r>
      <w:r w:rsidRPr="00E05CD9">
        <w:rPr>
          <w:rFonts w:ascii="Times New Roman" w:eastAsia="TTE1DBBD78t00" w:hAnsi="Times New Roman" w:cs="Times New Roman"/>
          <w:b/>
          <w:bCs/>
          <w:spacing w:val="-1"/>
        </w:rPr>
        <w:t>п</w:t>
      </w:r>
      <w:r w:rsidRPr="00E05CD9">
        <w:rPr>
          <w:rFonts w:ascii="Times New Roman" w:eastAsia="TTE1DBBD78t00" w:hAnsi="Times New Roman" w:cs="Times New Roman"/>
          <w:b/>
          <w:bCs/>
          <w:spacing w:val="2"/>
        </w:rPr>
        <w:t>и</w:t>
      </w:r>
      <w:r w:rsidRPr="00E05CD9">
        <w:rPr>
          <w:rFonts w:ascii="Times New Roman" w:eastAsia="TTE1DBBD78t00" w:hAnsi="Times New Roman" w:cs="Times New Roman"/>
          <w:b/>
          <w:bCs/>
          <w:spacing w:val="3"/>
        </w:rPr>
        <w:t>с</w:t>
      </w:r>
      <w:r w:rsidRPr="00E05CD9">
        <w:rPr>
          <w:rFonts w:ascii="Times New Roman" w:eastAsia="TTE1DBBD78t00" w:hAnsi="Times New Roman" w:cs="Times New Roman"/>
          <w:b/>
          <w:bCs/>
        </w:rPr>
        <w:t>ало</w:t>
      </w:r>
      <w:proofErr w:type="spellEnd"/>
      <w:r w:rsidRPr="00E05CD9">
        <w:rPr>
          <w:rFonts w:ascii="Times New Roman" w:eastAsia="TTE1DBBD78t00" w:hAnsi="Times New Roman" w:cs="Times New Roman"/>
          <w:b/>
          <w:bCs/>
          <w:spacing w:val="21"/>
        </w:rPr>
        <w:t xml:space="preserve"> </w:t>
      </w:r>
      <w:proofErr w:type="spellStart"/>
      <w:r w:rsidRPr="00E05CD9">
        <w:rPr>
          <w:rFonts w:ascii="Times New Roman" w:eastAsia="TTE1DBBD78t00" w:hAnsi="Times New Roman" w:cs="Times New Roman"/>
          <w:b/>
          <w:bCs/>
          <w:w w:val="102"/>
        </w:rPr>
        <w:t>ме</w:t>
      </w:r>
      <w:r w:rsidRPr="00E05CD9">
        <w:rPr>
          <w:rFonts w:ascii="Times New Roman" w:eastAsia="TTE1DBBD78t00" w:hAnsi="Times New Roman" w:cs="Times New Roman"/>
          <w:b/>
          <w:bCs/>
          <w:spacing w:val="-1"/>
          <w:w w:val="102"/>
        </w:rPr>
        <w:t>н</w:t>
      </w:r>
      <w:r w:rsidRPr="00E05CD9">
        <w:rPr>
          <w:rFonts w:ascii="Times New Roman" w:eastAsia="TTE1DBBD78t00" w:hAnsi="Times New Roman" w:cs="Times New Roman"/>
          <w:b/>
          <w:bCs/>
          <w:w w:val="102"/>
        </w:rPr>
        <w:t>иц</w:t>
      </w:r>
      <w:r w:rsidRPr="00E05CD9">
        <w:rPr>
          <w:rFonts w:ascii="Times New Roman" w:eastAsia="TTE1DBBD78t00" w:hAnsi="Times New Roman" w:cs="Times New Roman"/>
          <w:b/>
          <w:bCs/>
          <w:spacing w:val="-21"/>
          <w:w w:val="102"/>
        </w:rPr>
        <w:t>у</w:t>
      </w:r>
      <w:proofErr w:type="spellEnd"/>
      <w:r w:rsidRPr="00E05CD9">
        <w:rPr>
          <w:rFonts w:ascii="Times New Roman" w:eastAsia="TTE1DBBD78t00" w:hAnsi="Times New Roman" w:cs="Times New Roman"/>
          <w:b/>
          <w:bCs/>
          <w:w w:val="102"/>
        </w:rPr>
        <w:t>.</w:t>
      </w:r>
    </w:p>
    <w:p w14:paraId="0BF41E28" w14:textId="77777777" w:rsidR="0058312B" w:rsidRPr="000E7E0E" w:rsidRDefault="0058312B" w:rsidP="0058312B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</w:p>
    <w:p w14:paraId="2F35A007" w14:textId="77777777" w:rsidR="0058312B" w:rsidRPr="000E7E0E" w:rsidRDefault="0058312B" w:rsidP="0058312B">
      <w:pPr>
        <w:spacing w:after="0"/>
        <w:jc w:val="center"/>
        <w:rPr>
          <w:rFonts w:ascii="Times New Roman" w:hAnsi="Times New Roman" w:cs="Times New Roman"/>
          <w:b/>
          <w:color w:val="000000" w:themeColor="text1"/>
        </w:rPr>
      </w:pPr>
      <w:proofErr w:type="spellStart"/>
      <w:r>
        <w:rPr>
          <w:rFonts w:ascii="Times New Roman" w:hAnsi="Times New Roman" w:cs="Times New Roman"/>
          <w:b/>
          <w:color w:val="000000" w:themeColor="text1"/>
        </w:rPr>
        <w:t>Члан</w:t>
      </w:r>
      <w:proofErr w:type="spellEnd"/>
      <w:r>
        <w:rPr>
          <w:rFonts w:ascii="Times New Roman" w:hAnsi="Times New Roman" w:cs="Times New Roman"/>
          <w:b/>
          <w:color w:val="000000" w:themeColor="text1"/>
        </w:rPr>
        <w:t xml:space="preserve"> 7</w:t>
      </w:r>
      <w:r w:rsidRPr="000E7E0E">
        <w:rPr>
          <w:rFonts w:ascii="Times New Roman" w:hAnsi="Times New Roman" w:cs="Times New Roman"/>
          <w:b/>
          <w:color w:val="000000" w:themeColor="text1"/>
        </w:rPr>
        <w:t>.</w:t>
      </w:r>
    </w:p>
    <w:p w14:paraId="3748E890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  <w:lang w:val="sr-Latn-CS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Наручилац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услуга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обавезује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Даваоцу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услуга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накнаду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име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извршених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услуга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обрачунату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месечном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нивоу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плаћа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законском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року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пријему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фактуре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извршене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услуге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претходни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месец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030EA2C0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  <w:lang w:val="sr-Latn-CS"/>
        </w:rPr>
      </w:pPr>
    </w:p>
    <w:p w14:paraId="63864955" w14:textId="77777777" w:rsidR="0058312B" w:rsidRPr="000E7E0E" w:rsidRDefault="0058312B" w:rsidP="0058312B">
      <w:pPr>
        <w:spacing w:after="0"/>
        <w:jc w:val="center"/>
        <w:rPr>
          <w:rFonts w:ascii="Times New Roman" w:hAnsi="Times New Roman" w:cs="Times New Roman"/>
          <w:b/>
          <w:color w:val="000000" w:themeColor="text1"/>
        </w:rPr>
      </w:pPr>
      <w:proofErr w:type="spellStart"/>
      <w:r>
        <w:rPr>
          <w:rFonts w:ascii="Times New Roman" w:hAnsi="Times New Roman" w:cs="Times New Roman"/>
          <w:b/>
          <w:color w:val="000000" w:themeColor="text1"/>
        </w:rPr>
        <w:t>Члан</w:t>
      </w:r>
      <w:proofErr w:type="spellEnd"/>
      <w:r>
        <w:rPr>
          <w:rFonts w:ascii="Times New Roman" w:hAnsi="Times New Roman" w:cs="Times New Roman"/>
          <w:b/>
          <w:color w:val="000000" w:themeColor="text1"/>
        </w:rPr>
        <w:t xml:space="preserve"> 8</w:t>
      </w:r>
      <w:r w:rsidRPr="000E7E0E">
        <w:rPr>
          <w:rFonts w:ascii="Times New Roman" w:hAnsi="Times New Roman" w:cs="Times New Roman"/>
          <w:b/>
          <w:color w:val="000000" w:themeColor="text1"/>
        </w:rPr>
        <w:t>.</w:t>
      </w:r>
    </w:p>
    <w:p w14:paraId="31B83AD1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Давалац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услуга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обавезује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води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месечну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евиденцију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присуства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извршиоца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посла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ради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</w:t>
      </w:r>
      <w:r>
        <w:rPr>
          <w:rFonts w:ascii="Times New Roman" w:hAnsi="Times New Roman" w:cs="Times New Roman"/>
          <w:color w:val="000000" w:themeColor="text1"/>
        </w:rPr>
        <w:t>р</w:t>
      </w:r>
      <w:r w:rsidRPr="000E7E0E">
        <w:rPr>
          <w:rFonts w:ascii="Times New Roman" w:hAnsi="Times New Roman" w:cs="Times New Roman"/>
          <w:color w:val="000000" w:themeColor="text1"/>
        </w:rPr>
        <w:t>ачуна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зараде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03B534DA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Уговорне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стране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споразумно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утврђују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обавезу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Наручиоца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услуга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року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5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писаним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путем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обавести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Даваоца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услуга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о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намери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отказивања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појединачног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уговора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о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обављању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неопходних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послова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. </w:t>
      </w:r>
    </w:p>
    <w:p w14:paraId="59B94943" w14:textId="77777777" w:rsidR="0058312B" w:rsidRPr="000E7E0E" w:rsidRDefault="0058312B" w:rsidP="0058312B">
      <w:pPr>
        <w:spacing w:after="0"/>
        <w:jc w:val="center"/>
        <w:rPr>
          <w:rFonts w:ascii="Times New Roman" w:hAnsi="Times New Roman" w:cs="Times New Roman"/>
          <w:b/>
          <w:color w:val="000000" w:themeColor="text1"/>
        </w:rPr>
      </w:pPr>
    </w:p>
    <w:p w14:paraId="343C86C7" w14:textId="77777777" w:rsidR="0058312B" w:rsidRPr="000E7E0E" w:rsidRDefault="0058312B" w:rsidP="0058312B">
      <w:pPr>
        <w:spacing w:after="0"/>
        <w:jc w:val="center"/>
        <w:rPr>
          <w:rFonts w:ascii="Times New Roman" w:hAnsi="Times New Roman" w:cs="Times New Roman"/>
          <w:b/>
          <w:color w:val="000000" w:themeColor="text1"/>
        </w:rPr>
      </w:pPr>
      <w:proofErr w:type="spellStart"/>
      <w:r>
        <w:rPr>
          <w:rFonts w:ascii="Times New Roman" w:hAnsi="Times New Roman" w:cs="Times New Roman"/>
          <w:b/>
          <w:color w:val="000000" w:themeColor="text1"/>
        </w:rPr>
        <w:t>Члан</w:t>
      </w:r>
      <w:proofErr w:type="spellEnd"/>
      <w:r>
        <w:rPr>
          <w:rFonts w:ascii="Times New Roman" w:hAnsi="Times New Roman" w:cs="Times New Roman"/>
          <w:b/>
          <w:color w:val="000000" w:themeColor="text1"/>
        </w:rPr>
        <w:t xml:space="preserve"> 9</w:t>
      </w:r>
      <w:r w:rsidRPr="000E7E0E">
        <w:rPr>
          <w:rFonts w:ascii="Times New Roman" w:hAnsi="Times New Roman" w:cs="Times New Roman"/>
          <w:b/>
          <w:color w:val="000000" w:themeColor="text1"/>
        </w:rPr>
        <w:t>.</w:t>
      </w:r>
    </w:p>
    <w:p w14:paraId="110B484D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све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што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овим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уговором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није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предвиђено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важе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одредбе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Закона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облигационим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односима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78E17ACD" w14:textId="77777777" w:rsidR="0058312B" w:rsidRPr="00E05CD9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Све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спорове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настале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току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извршења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уговора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уговорне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стране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настојаће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споразумно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реше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а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уколико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споразума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дође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надлежан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Привредни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суд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Сремској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Митровици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7D30F997" w14:textId="77777777" w:rsidR="0058312B" w:rsidRPr="007F2C3B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5AE3FE14" w14:textId="77777777" w:rsidR="0058312B" w:rsidRPr="000E7E0E" w:rsidRDefault="0058312B" w:rsidP="0058312B">
      <w:pPr>
        <w:spacing w:after="0"/>
        <w:jc w:val="center"/>
        <w:rPr>
          <w:rFonts w:ascii="Times New Roman" w:hAnsi="Times New Roman" w:cs="Times New Roman"/>
          <w:b/>
          <w:color w:val="000000" w:themeColor="text1"/>
        </w:rPr>
      </w:pPr>
      <w:proofErr w:type="spellStart"/>
      <w:r>
        <w:rPr>
          <w:rFonts w:ascii="Times New Roman" w:hAnsi="Times New Roman" w:cs="Times New Roman"/>
          <w:b/>
          <w:color w:val="000000" w:themeColor="text1"/>
        </w:rPr>
        <w:t>Члан</w:t>
      </w:r>
      <w:proofErr w:type="spellEnd"/>
      <w:r>
        <w:rPr>
          <w:rFonts w:ascii="Times New Roman" w:hAnsi="Times New Roman" w:cs="Times New Roman"/>
          <w:b/>
          <w:color w:val="000000" w:themeColor="text1"/>
        </w:rPr>
        <w:t xml:space="preserve"> 10</w:t>
      </w:r>
      <w:r w:rsidRPr="000E7E0E">
        <w:rPr>
          <w:rFonts w:ascii="Times New Roman" w:hAnsi="Times New Roman" w:cs="Times New Roman"/>
          <w:b/>
          <w:color w:val="000000" w:themeColor="text1"/>
        </w:rPr>
        <w:t>.</w:t>
      </w:r>
    </w:p>
    <w:p w14:paraId="77973894" w14:textId="53187536" w:rsidR="0058312B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Овај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уговор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закључује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</w:rPr>
        <w:t>до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</w:t>
      </w:r>
      <w:r w:rsidR="00BB18D8">
        <w:rPr>
          <w:rFonts w:ascii="Times New Roman" w:hAnsi="Times New Roman" w:cs="Times New Roman"/>
          <w:color w:val="000000" w:themeColor="text1"/>
          <w:lang w:val="sr-Cyrl-RS"/>
        </w:rPr>
        <w:t>15.03.2020</w:t>
      </w:r>
      <w:r>
        <w:rPr>
          <w:rFonts w:ascii="Times New Roman" w:hAnsi="Times New Roman" w:cs="Times New Roman"/>
          <w:color w:val="000000" w:themeColor="text1"/>
        </w:rPr>
        <w:t xml:space="preserve">. </w:t>
      </w:r>
      <w:proofErr w:type="spellStart"/>
      <w:r>
        <w:rPr>
          <w:rFonts w:ascii="Times New Roman" w:hAnsi="Times New Roman" w:cs="Times New Roman"/>
          <w:color w:val="000000" w:themeColor="text1"/>
        </w:rPr>
        <w:t>године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</w:rPr>
        <w:t>односно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утрошка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финансијских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средстава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</w:rPr>
        <w:t>планираних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</w:rPr>
        <w:t>за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</w:rPr>
        <w:t>ту</w:t>
      </w:r>
      <w:proofErr w:type="spellEnd"/>
      <w:r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</w:rPr>
        <w:t>сврху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с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тим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уговорне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стране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задржавају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право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једностраног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отказа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уговора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односно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споразумног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раскида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уговора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писменим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путем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отказним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роком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30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дана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2373F6EE" w14:textId="77777777" w:rsidR="00CD06E8" w:rsidRPr="00B02B65" w:rsidRDefault="00CD06E8" w:rsidP="00CD06E8">
      <w:pPr>
        <w:jc w:val="center"/>
        <w:rPr>
          <w:b/>
          <w:bCs/>
          <w:sz w:val="24"/>
          <w:szCs w:val="24"/>
          <w:lang w:val="sr-Latn-CS"/>
        </w:rPr>
      </w:pPr>
      <w:r w:rsidRPr="00B02B65">
        <w:rPr>
          <w:b/>
          <w:sz w:val="24"/>
          <w:szCs w:val="24"/>
          <w:lang w:val="sr-Cyrl-CS"/>
        </w:rPr>
        <w:t>Члан 11.</w:t>
      </w:r>
    </w:p>
    <w:p w14:paraId="32D4D1AB" w14:textId="77777777" w:rsidR="00CD06E8" w:rsidRPr="00B02B65" w:rsidRDefault="00CD06E8" w:rsidP="00CD06E8">
      <w:pPr>
        <w:pStyle w:val="NoSpacing"/>
        <w:rPr>
          <w:sz w:val="24"/>
          <w:szCs w:val="24"/>
          <w:lang w:val="ru-RU" w:eastAsia="sr-Latn-CS"/>
        </w:rPr>
      </w:pPr>
      <w:r w:rsidRPr="00B02B65">
        <w:rPr>
          <w:sz w:val="24"/>
          <w:szCs w:val="24"/>
          <w:lang w:val="sr-Cyrl-CS"/>
        </w:rPr>
        <w:t xml:space="preserve">       </w:t>
      </w:r>
      <w:r w:rsidRPr="00B02B65">
        <w:rPr>
          <w:sz w:val="24"/>
          <w:szCs w:val="24"/>
          <w:lang w:val="sr-Cyrl-CS"/>
        </w:rPr>
        <w:tab/>
      </w:r>
      <w:r w:rsidRPr="00B02B65">
        <w:rPr>
          <w:sz w:val="24"/>
          <w:szCs w:val="24"/>
          <w:lang w:val="ru-RU" w:eastAsia="sr-Latn-CS"/>
        </w:rPr>
        <w:t>Наручилац задржава право да једнострано раскине Уговор у следећим случајевима:</w:t>
      </w:r>
    </w:p>
    <w:p w14:paraId="297C525B" w14:textId="77777777" w:rsidR="00CD06E8" w:rsidRPr="00B02B65" w:rsidRDefault="00CD06E8" w:rsidP="00CD06E8">
      <w:pPr>
        <w:pStyle w:val="NoSpacing"/>
        <w:rPr>
          <w:sz w:val="24"/>
          <w:szCs w:val="24"/>
          <w:lang w:val="ru-RU" w:eastAsia="sr-Latn-CS"/>
        </w:rPr>
      </w:pPr>
      <w:r w:rsidRPr="00B02B65">
        <w:rPr>
          <w:sz w:val="24"/>
          <w:szCs w:val="24"/>
          <w:lang w:val="ru-RU" w:eastAsia="sr-Latn-CS"/>
        </w:rPr>
        <w:t xml:space="preserve">- </w:t>
      </w:r>
      <w:r w:rsidRPr="00B02B65">
        <w:rPr>
          <w:sz w:val="24"/>
          <w:szCs w:val="24"/>
          <w:lang w:val="sr-Cyrl-CS" w:eastAsia="sr-Latn-CS"/>
        </w:rPr>
        <w:t>Добављач</w:t>
      </w:r>
      <w:r w:rsidRPr="00B02B65">
        <w:rPr>
          <w:sz w:val="24"/>
          <w:szCs w:val="24"/>
          <w:lang w:val="ru-RU" w:eastAsia="sr-Latn-CS"/>
        </w:rPr>
        <w:t xml:space="preserve"> </w:t>
      </w:r>
      <w:r w:rsidRPr="00B02B65">
        <w:rPr>
          <w:sz w:val="24"/>
          <w:szCs w:val="24"/>
          <w:lang w:val="sr-Cyrl-CS" w:eastAsia="sr-Latn-CS"/>
        </w:rPr>
        <w:t>не пружа услуге у складу са конкурсном документацијом;</w:t>
      </w:r>
    </w:p>
    <w:p w14:paraId="5B593530" w14:textId="77777777" w:rsidR="00D04FF6" w:rsidRDefault="00CD06E8" w:rsidP="00D04FF6">
      <w:pPr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D04FF6">
        <w:rPr>
          <w:rFonts w:ascii="Times New Roman" w:hAnsi="Times New Roman" w:cs="Times New Roman"/>
          <w:sz w:val="24"/>
          <w:szCs w:val="24"/>
          <w:lang w:val="ru-RU" w:eastAsia="sr-Latn-CS"/>
        </w:rPr>
        <w:t>-</w:t>
      </w:r>
      <w:r w:rsidRPr="00D04FF6">
        <w:rPr>
          <w:rFonts w:ascii="Times New Roman" w:hAnsi="Times New Roman" w:cs="Times New Roman"/>
          <w:sz w:val="24"/>
          <w:szCs w:val="24"/>
          <w:lang w:val="sr-Cyrl-CS" w:eastAsia="sr-Latn-CS"/>
        </w:rPr>
        <w:t xml:space="preserve">У случају негативних </w:t>
      </w:r>
      <w:r w:rsidRPr="00D04FF6">
        <w:rPr>
          <w:rFonts w:ascii="Times New Roman" w:hAnsi="Times New Roman" w:cs="Times New Roman"/>
          <w:sz w:val="24"/>
          <w:szCs w:val="24"/>
          <w:lang w:val="sr-Cyrl-CS"/>
        </w:rPr>
        <w:t>резултата евалуације пружених услуга;</w:t>
      </w:r>
    </w:p>
    <w:p w14:paraId="6A6B4216" w14:textId="3B3AD70F" w:rsidR="00CD06E8" w:rsidRPr="00D04FF6" w:rsidRDefault="00CD06E8" w:rsidP="00D04FF6">
      <w:pPr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D04FF6">
        <w:rPr>
          <w:rFonts w:ascii="Times New Roman" w:hAnsi="Times New Roman" w:cs="Times New Roman"/>
          <w:sz w:val="24"/>
          <w:szCs w:val="24"/>
          <w:lang w:val="ru-RU" w:eastAsia="sr-Latn-CS"/>
        </w:rPr>
        <w:t>-</w:t>
      </w:r>
      <w:r w:rsidRPr="00D04FF6">
        <w:rPr>
          <w:rFonts w:ascii="Times New Roman" w:hAnsi="Times New Roman" w:cs="Times New Roman"/>
          <w:sz w:val="24"/>
          <w:szCs w:val="24"/>
          <w:lang w:val="sr-Cyrl-CS" w:eastAsia="sr-Latn-CS"/>
        </w:rPr>
        <w:t>Добављач</w:t>
      </w:r>
      <w:r w:rsidRPr="00D04FF6">
        <w:rPr>
          <w:rFonts w:ascii="Times New Roman" w:hAnsi="Times New Roman" w:cs="Times New Roman"/>
          <w:sz w:val="24"/>
          <w:szCs w:val="24"/>
          <w:lang w:val="ru-RU" w:eastAsia="sr-Latn-CS"/>
        </w:rPr>
        <w:t xml:space="preserve"> не </w:t>
      </w:r>
      <w:r w:rsidRPr="00D04FF6">
        <w:rPr>
          <w:rFonts w:ascii="Times New Roman" w:hAnsi="Times New Roman" w:cs="Times New Roman"/>
          <w:sz w:val="24"/>
          <w:szCs w:val="24"/>
          <w:lang w:val="sr-Cyrl-CS" w:eastAsia="sr-Latn-CS"/>
        </w:rPr>
        <w:t xml:space="preserve">поступи по примедбама </w:t>
      </w:r>
      <w:r w:rsidRPr="00D04FF6">
        <w:rPr>
          <w:rFonts w:ascii="Times New Roman" w:hAnsi="Times New Roman" w:cs="Times New Roman"/>
          <w:sz w:val="24"/>
          <w:szCs w:val="24"/>
          <w:lang w:val="ru-RU" w:eastAsia="sr-Latn-CS"/>
        </w:rPr>
        <w:t xml:space="preserve"> на које му је писаним путем указао наручилац, те </w:t>
      </w:r>
      <w:r w:rsidRPr="00D04FF6">
        <w:rPr>
          <w:rFonts w:ascii="Times New Roman" w:hAnsi="Times New Roman" w:cs="Times New Roman"/>
          <w:sz w:val="24"/>
          <w:szCs w:val="24"/>
          <w:lang w:val="sr-Cyrl-CS" w:eastAsia="sr-Latn-CS"/>
        </w:rPr>
        <w:t>примедбе</w:t>
      </w:r>
      <w:r w:rsidRPr="00D04FF6">
        <w:rPr>
          <w:rFonts w:ascii="Times New Roman" w:hAnsi="Times New Roman" w:cs="Times New Roman"/>
          <w:sz w:val="24"/>
          <w:szCs w:val="24"/>
          <w:lang w:val="ru-RU" w:eastAsia="sr-Latn-CS"/>
        </w:rPr>
        <w:t xml:space="preserve"> не отклони у року који је одредио Наручилац, или при отклањању </w:t>
      </w:r>
      <w:r w:rsidRPr="00D04FF6">
        <w:rPr>
          <w:rFonts w:ascii="Times New Roman" w:hAnsi="Times New Roman" w:cs="Times New Roman"/>
          <w:sz w:val="24"/>
          <w:szCs w:val="24"/>
          <w:lang w:val="sr-Cyrl-CS" w:eastAsia="sr-Latn-CS"/>
        </w:rPr>
        <w:t>примедби</w:t>
      </w:r>
      <w:r w:rsidRPr="00D04FF6">
        <w:rPr>
          <w:rFonts w:ascii="Times New Roman" w:hAnsi="Times New Roman" w:cs="Times New Roman"/>
          <w:sz w:val="24"/>
          <w:szCs w:val="24"/>
          <w:lang w:val="ru-RU" w:eastAsia="sr-Latn-CS"/>
        </w:rPr>
        <w:t>, не поступи према упутству наручиоца</w:t>
      </w:r>
      <w:r w:rsidRPr="00D04FF6">
        <w:rPr>
          <w:rFonts w:ascii="Times New Roman" w:hAnsi="Times New Roman" w:cs="Times New Roman"/>
          <w:sz w:val="24"/>
          <w:szCs w:val="24"/>
          <w:lang w:val="sr-Cyrl-RS" w:eastAsia="sr-Latn-CS"/>
        </w:rPr>
        <w:t>;</w:t>
      </w:r>
    </w:p>
    <w:p w14:paraId="2FD346A5" w14:textId="77777777" w:rsidR="00CD06E8" w:rsidRPr="00B02B65" w:rsidRDefault="00CD06E8" w:rsidP="00CD06E8">
      <w:pPr>
        <w:pStyle w:val="NoSpacing"/>
        <w:rPr>
          <w:sz w:val="24"/>
          <w:szCs w:val="24"/>
          <w:lang w:val="sr-Cyrl-CS" w:eastAsia="sr-Latn-CS"/>
        </w:rPr>
      </w:pPr>
      <w:r w:rsidRPr="00B02B65">
        <w:rPr>
          <w:sz w:val="24"/>
          <w:szCs w:val="24"/>
          <w:lang w:val="sr-Cyrl-CS" w:eastAsia="sr-Latn-CS"/>
        </w:rPr>
        <w:t>- У случају недостатка средстава за окончање предметне набавке</w:t>
      </w:r>
      <w:r>
        <w:rPr>
          <w:sz w:val="24"/>
          <w:szCs w:val="24"/>
          <w:lang w:val="sr-Cyrl-CS" w:eastAsia="sr-Latn-CS"/>
        </w:rPr>
        <w:t xml:space="preserve"> или ангажовањем извршилаца за послове који су наведени у радни однос код ннаручиоца.</w:t>
      </w:r>
    </w:p>
    <w:p w14:paraId="5749FD0F" w14:textId="77777777" w:rsidR="00CD06E8" w:rsidRPr="00B02B65" w:rsidRDefault="00CD06E8" w:rsidP="00CD06E8">
      <w:pPr>
        <w:pStyle w:val="NoSpacing"/>
        <w:rPr>
          <w:color w:val="000000"/>
          <w:sz w:val="24"/>
          <w:szCs w:val="24"/>
          <w:lang w:val="ru-RU" w:eastAsia="sr-Latn-CS"/>
        </w:rPr>
      </w:pPr>
      <w:r w:rsidRPr="00B02B65">
        <w:rPr>
          <w:color w:val="000000"/>
          <w:sz w:val="24"/>
          <w:szCs w:val="24"/>
          <w:lang w:val="sr-Cyrl-CS" w:eastAsia="sr-Latn-CS"/>
        </w:rPr>
        <w:t xml:space="preserve">          </w:t>
      </w:r>
      <w:r w:rsidRPr="00B02B65">
        <w:rPr>
          <w:color w:val="000000"/>
          <w:sz w:val="24"/>
          <w:szCs w:val="24"/>
          <w:lang w:val="ru-RU" w:eastAsia="sr-Latn-CS"/>
        </w:rPr>
        <w:t xml:space="preserve">Уговор се раскида писаном изјавом којом Наручилац обавештава </w:t>
      </w:r>
      <w:r w:rsidRPr="00B02B65">
        <w:rPr>
          <w:color w:val="000000"/>
          <w:sz w:val="24"/>
          <w:szCs w:val="24"/>
          <w:lang w:val="sr-Cyrl-CS" w:eastAsia="sr-Latn-CS"/>
        </w:rPr>
        <w:t>Добављача</w:t>
      </w:r>
      <w:r w:rsidRPr="00B02B65">
        <w:rPr>
          <w:color w:val="000000"/>
          <w:sz w:val="24"/>
          <w:szCs w:val="24"/>
          <w:lang w:val="ru-RU" w:eastAsia="sr-Latn-CS"/>
        </w:rPr>
        <w:t xml:space="preserve"> о разлозима за раскидање Уговора</w:t>
      </w:r>
      <w:r w:rsidRPr="00B02B65">
        <w:rPr>
          <w:color w:val="000000"/>
          <w:sz w:val="24"/>
          <w:szCs w:val="24"/>
          <w:lang w:val="sr-Cyrl-RS" w:eastAsia="sr-Latn-CS"/>
        </w:rPr>
        <w:t>,</w:t>
      </w:r>
      <w:r w:rsidRPr="00B02B65">
        <w:rPr>
          <w:sz w:val="24"/>
          <w:szCs w:val="24"/>
          <w:lang w:val="sr-Latn-CS"/>
        </w:rPr>
        <w:t xml:space="preserve"> са отказним роком од 7 дана од дана пријем</w:t>
      </w:r>
      <w:r w:rsidRPr="00B02B65">
        <w:rPr>
          <w:sz w:val="24"/>
          <w:szCs w:val="24"/>
          <w:lang w:val="sr-Cyrl-CS"/>
        </w:rPr>
        <w:t>а</w:t>
      </w:r>
      <w:r w:rsidRPr="00B02B65">
        <w:rPr>
          <w:sz w:val="24"/>
          <w:szCs w:val="24"/>
          <w:lang w:val="sr-Latn-CS"/>
        </w:rPr>
        <w:t xml:space="preserve"> </w:t>
      </w:r>
      <w:r w:rsidRPr="00B02B65">
        <w:rPr>
          <w:sz w:val="24"/>
          <w:szCs w:val="24"/>
          <w:lang w:val="sr-Cyrl-RS"/>
        </w:rPr>
        <w:t xml:space="preserve">изјаве о </w:t>
      </w:r>
      <w:r w:rsidRPr="00B02B65">
        <w:rPr>
          <w:sz w:val="24"/>
          <w:szCs w:val="24"/>
          <w:lang w:val="sr-Latn-CS"/>
        </w:rPr>
        <w:t xml:space="preserve"> раскиду</w:t>
      </w:r>
      <w:r w:rsidRPr="00B02B65">
        <w:rPr>
          <w:color w:val="000000"/>
          <w:sz w:val="24"/>
          <w:szCs w:val="24"/>
          <w:lang w:val="ru-RU" w:eastAsia="sr-Latn-CS"/>
        </w:rPr>
        <w:t>.</w:t>
      </w:r>
    </w:p>
    <w:p w14:paraId="4C7E0F7A" w14:textId="77777777" w:rsidR="00CD06E8" w:rsidRPr="0059244B" w:rsidRDefault="00CD06E8" w:rsidP="00CD06E8">
      <w:pPr>
        <w:pStyle w:val="NoSpacing"/>
        <w:rPr>
          <w:color w:val="000000"/>
          <w:sz w:val="24"/>
          <w:szCs w:val="24"/>
          <w:lang w:val="ru-RU" w:eastAsia="sr-Latn-CS"/>
        </w:rPr>
      </w:pPr>
      <w:r w:rsidRPr="00B02B65">
        <w:rPr>
          <w:color w:val="000000"/>
          <w:sz w:val="24"/>
          <w:szCs w:val="24"/>
          <w:lang w:val="sr-Cyrl-CS" w:eastAsia="sr-Latn-CS"/>
        </w:rPr>
        <w:t xml:space="preserve">          </w:t>
      </w:r>
      <w:r w:rsidRPr="00B02B65">
        <w:rPr>
          <w:color w:val="000000"/>
          <w:sz w:val="24"/>
          <w:szCs w:val="24"/>
          <w:lang w:val="ru-RU" w:eastAsia="sr-Latn-CS"/>
        </w:rPr>
        <w:t xml:space="preserve">Наручилац је дужан да </w:t>
      </w:r>
      <w:r w:rsidRPr="00B02B65">
        <w:rPr>
          <w:color w:val="000000"/>
          <w:sz w:val="24"/>
          <w:szCs w:val="24"/>
          <w:lang w:val="sr-Cyrl-CS" w:eastAsia="sr-Latn-CS"/>
        </w:rPr>
        <w:t>Добављачу</w:t>
      </w:r>
      <w:r w:rsidRPr="00B02B65">
        <w:rPr>
          <w:color w:val="000000"/>
          <w:sz w:val="24"/>
          <w:szCs w:val="24"/>
          <w:lang w:val="ru-RU" w:eastAsia="sr-Latn-CS"/>
        </w:rPr>
        <w:t xml:space="preserve"> плати износ сразмеран</w:t>
      </w:r>
      <w:r w:rsidRPr="0059244B">
        <w:rPr>
          <w:color w:val="000000"/>
          <w:sz w:val="24"/>
          <w:szCs w:val="24"/>
          <w:lang w:val="ru-RU" w:eastAsia="sr-Latn-CS"/>
        </w:rPr>
        <w:t xml:space="preserve"> услугама извршеним до </w:t>
      </w:r>
      <w:r w:rsidRPr="0059244B">
        <w:rPr>
          <w:color w:val="000000"/>
          <w:sz w:val="24"/>
          <w:szCs w:val="24"/>
          <w:lang w:val="ru-RU" w:eastAsia="sr-Latn-CS"/>
        </w:rPr>
        <w:lastRenderedPageBreak/>
        <w:t>момента раскида Уговора.</w:t>
      </w:r>
    </w:p>
    <w:p w14:paraId="65E23ABB" w14:textId="77777777" w:rsidR="00CD06E8" w:rsidRPr="00B115E8" w:rsidRDefault="00CD06E8" w:rsidP="00CD06E8">
      <w:pPr>
        <w:jc w:val="center"/>
        <w:rPr>
          <w:rFonts w:ascii="Times New Roman" w:hAnsi="Times New Roman" w:cs="Times New Roman"/>
          <w:b/>
          <w:bCs/>
          <w:sz w:val="24"/>
          <w:szCs w:val="24"/>
          <w:lang w:val="sr-Latn-CS"/>
        </w:rPr>
      </w:pPr>
      <w:r w:rsidRPr="00B115E8">
        <w:rPr>
          <w:rFonts w:ascii="Times New Roman" w:hAnsi="Times New Roman" w:cs="Times New Roman"/>
          <w:b/>
          <w:sz w:val="24"/>
          <w:szCs w:val="24"/>
          <w:lang w:val="sr-Cyrl-CS"/>
        </w:rPr>
        <w:t>Члан 11.</w:t>
      </w:r>
    </w:p>
    <w:p w14:paraId="32F4040E" w14:textId="77777777" w:rsidR="00CD06E8" w:rsidRPr="00B02B65" w:rsidRDefault="00CD06E8" w:rsidP="00CD06E8">
      <w:pPr>
        <w:pStyle w:val="NoSpacing"/>
        <w:rPr>
          <w:sz w:val="24"/>
          <w:szCs w:val="24"/>
          <w:lang w:val="ru-RU" w:eastAsia="sr-Latn-CS"/>
        </w:rPr>
      </w:pPr>
      <w:r w:rsidRPr="00B02B65">
        <w:rPr>
          <w:sz w:val="24"/>
          <w:szCs w:val="24"/>
          <w:lang w:val="sr-Cyrl-CS"/>
        </w:rPr>
        <w:t xml:space="preserve">       </w:t>
      </w:r>
      <w:r w:rsidRPr="00B02B65">
        <w:rPr>
          <w:sz w:val="24"/>
          <w:szCs w:val="24"/>
          <w:lang w:val="sr-Cyrl-CS"/>
        </w:rPr>
        <w:tab/>
      </w:r>
      <w:r w:rsidRPr="00B02B65">
        <w:rPr>
          <w:sz w:val="24"/>
          <w:szCs w:val="24"/>
          <w:lang w:val="ru-RU" w:eastAsia="sr-Latn-CS"/>
        </w:rPr>
        <w:t>Наручилац задржава право да једнострано раскине Уговор у следећим случајевима:</w:t>
      </w:r>
    </w:p>
    <w:p w14:paraId="564C6B0C" w14:textId="77777777" w:rsidR="00CD06E8" w:rsidRPr="00B02B65" w:rsidRDefault="00CD06E8" w:rsidP="00CD06E8">
      <w:pPr>
        <w:pStyle w:val="NoSpacing"/>
        <w:rPr>
          <w:sz w:val="24"/>
          <w:szCs w:val="24"/>
          <w:lang w:val="ru-RU" w:eastAsia="sr-Latn-CS"/>
        </w:rPr>
      </w:pPr>
      <w:r w:rsidRPr="00B02B65">
        <w:rPr>
          <w:sz w:val="24"/>
          <w:szCs w:val="24"/>
          <w:lang w:val="ru-RU" w:eastAsia="sr-Latn-CS"/>
        </w:rPr>
        <w:t xml:space="preserve">- </w:t>
      </w:r>
      <w:r w:rsidRPr="00B02B65">
        <w:rPr>
          <w:sz w:val="24"/>
          <w:szCs w:val="24"/>
          <w:lang w:val="sr-Cyrl-CS" w:eastAsia="sr-Latn-CS"/>
        </w:rPr>
        <w:t>Добављач</w:t>
      </w:r>
      <w:r w:rsidRPr="00B02B65">
        <w:rPr>
          <w:sz w:val="24"/>
          <w:szCs w:val="24"/>
          <w:lang w:val="ru-RU" w:eastAsia="sr-Latn-CS"/>
        </w:rPr>
        <w:t xml:space="preserve"> </w:t>
      </w:r>
      <w:r w:rsidRPr="00B02B65">
        <w:rPr>
          <w:sz w:val="24"/>
          <w:szCs w:val="24"/>
          <w:lang w:val="sr-Cyrl-CS" w:eastAsia="sr-Latn-CS"/>
        </w:rPr>
        <w:t>не пружа услуге у складу са конкурсном документацијом;</w:t>
      </w:r>
    </w:p>
    <w:p w14:paraId="4CB37CA8" w14:textId="77777777" w:rsidR="00CD06E8" w:rsidRPr="00677948" w:rsidRDefault="00CD06E8" w:rsidP="00CD06E8">
      <w:pPr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677948">
        <w:rPr>
          <w:rFonts w:ascii="Times New Roman" w:hAnsi="Times New Roman" w:cs="Times New Roman"/>
          <w:sz w:val="24"/>
          <w:szCs w:val="24"/>
          <w:lang w:val="ru-RU" w:eastAsia="sr-Latn-CS"/>
        </w:rPr>
        <w:t>-</w:t>
      </w:r>
      <w:r w:rsidRPr="00677948">
        <w:rPr>
          <w:rFonts w:ascii="Times New Roman" w:hAnsi="Times New Roman" w:cs="Times New Roman"/>
          <w:sz w:val="24"/>
          <w:szCs w:val="24"/>
          <w:lang w:val="sr-Cyrl-CS" w:eastAsia="sr-Latn-CS"/>
        </w:rPr>
        <w:t xml:space="preserve">У случају негативних </w:t>
      </w:r>
      <w:r w:rsidRPr="00677948">
        <w:rPr>
          <w:rFonts w:ascii="Times New Roman" w:hAnsi="Times New Roman" w:cs="Times New Roman"/>
          <w:sz w:val="24"/>
          <w:szCs w:val="24"/>
          <w:lang w:val="sr-Cyrl-CS"/>
        </w:rPr>
        <w:t>резултата евалуације пружених услуга;</w:t>
      </w:r>
    </w:p>
    <w:p w14:paraId="1CC215F2" w14:textId="77777777" w:rsidR="00CD06E8" w:rsidRPr="00677948" w:rsidRDefault="00CD06E8" w:rsidP="00CD06E8">
      <w:pPr>
        <w:pStyle w:val="NoSpacing"/>
        <w:rPr>
          <w:sz w:val="24"/>
          <w:szCs w:val="24"/>
          <w:lang w:val="sr-Cyrl-RS" w:eastAsia="sr-Latn-CS"/>
        </w:rPr>
      </w:pPr>
      <w:r w:rsidRPr="00677948">
        <w:rPr>
          <w:sz w:val="24"/>
          <w:szCs w:val="24"/>
          <w:lang w:val="ru-RU" w:eastAsia="sr-Latn-CS"/>
        </w:rPr>
        <w:t>-</w:t>
      </w:r>
      <w:r w:rsidRPr="00677948">
        <w:rPr>
          <w:sz w:val="24"/>
          <w:szCs w:val="24"/>
          <w:lang w:val="sr-Cyrl-CS" w:eastAsia="sr-Latn-CS"/>
        </w:rPr>
        <w:t>Добављач</w:t>
      </w:r>
      <w:r w:rsidRPr="00677948">
        <w:rPr>
          <w:sz w:val="24"/>
          <w:szCs w:val="24"/>
          <w:lang w:val="ru-RU" w:eastAsia="sr-Latn-CS"/>
        </w:rPr>
        <w:t xml:space="preserve"> не </w:t>
      </w:r>
      <w:r w:rsidRPr="00677948">
        <w:rPr>
          <w:sz w:val="24"/>
          <w:szCs w:val="24"/>
          <w:lang w:val="sr-Cyrl-CS" w:eastAsia="sr-Latn-CS"/>
        </w:rPr>
        <w:t xml:space="preserve">поступи по примедбама </w:t>
      </w:r>
      <w:r w:rsidRPr="00677948">
        <w:rPr>
          <w:sz w:val="24"/>
          <w:szCs w:val="24"/>
          <w:lang w:val="ru-RU" w:eastAsia="sr-Latn-CS"/>
        </w:rPr>
        <w:t xml:space="preserve"> на које му је писаним путем указао наручилац, те </w:t>
      </w:r>
      <w:r w:rsidRPr="00677948">
        <w:rPr>
          <w:sz w:val="24"/>
          <w:szCs w:val="24"/>
          <w:lang w:val="sr-Cyrl-CS" w:eastAsia="sr-Latn-CS"/>
        </w:rPr>
        <w:t>примедбе</w:t>
      </w:r>
      <w:r w:rsidRPr="00677948">
        <w:rPr>
          <w:sz w:val="24"/>
          <w:szCs w:val="24"/>
          <w:lang w:val="ru-RU" w:eastAsia="sr-Latn-CS"/>
        </w:rPr>
        <w:t xml:space="preserve"> не отклони у року који је одредио Наручилац, или при отклањању </w:t>
      </w:r>
      <w:r w:rsidRPr="00677948">
        <w:rPr>
          <w:sz w:val="24"/>
          <w:szCs w:val="24"/>
          <w:lang w:val="sr-Cyrl-CS" w:eastAsia="sr-Latn-CS"/>
        </w:rPr>
        <w:t>примедби</w:t>
      </w:r>
      <w:r w:rsidRPr="00677948">
        <w:rPr>
          <w:sz w:val="24"/>
          <w:szCs w:val="24"/>
          <w:lang w:val="ru-RU" w:eastAsia="sr-Latn-CS"/>
        </w:rPr>
        <w:t>, не поступи према упутству наручиоца</w:t>
      </w:r>
      <w:r w:rsidRPr="00677948">
        <w:rPr>
          <w:sz w:val="24"/>
          <w:szCs w:val="24"/>
          <w:lang w:val="sr-Cyrl-RS" w:eastAsia="sr-Latn-CS"/>
        </w:rPr>
        <w:t>;</w:t>
      </w:r>
    </w:p>
    <w:p w14:paraId="5CD0A161" w14:textId="77777777" w:rsidR="00CD06E8" w:rsidRPr="00677948" w:rsidRDefault="00CD06E8" w:rsidP="00CD06E8">
      <w:pPr>
        <w:pStyle w:val="NoSpacing"/>
        <w:rPr>
          <w:sz w:val="24"/>
          <w:szCs w:val="24"/>
          <w:lang w:val="sr-Cyrl-CS" w:eastAsia="sr-Latn-CS"/>
        </w:rPr>
      </w:pPr>
      <w:r w:rsidRPr="00677948">
        <w:rPr>
          <w:sz w:val="24"/>
          <w:szCs w:val="24"/>
          <w:lang w:val="sr-Cyrl-CS" w:eastAsia="sr-Latn-CS"/>
        </w:rPr>
        <w:t>- У случају недостатка средстава за окончање предметне набавке или ангажовањем извршилаца за послове који су наведени у радни однос код ннаручиоца.</w:t>
      </w:r>
    </w:p>
    <w:p w14:paraId="4ACBF67B" w14:textId="77777777" w:rsidR="00CD06E8" w:rsidRPr="00677948" w:rsidRDefault="00CD06E8" w:rsidP="00CD06E8">
      <w:pPr>
        <w:pStyle w:val="NoSpacing"/>
        <w:rPr>
          <w:color w:val="000000"/>
          <w:sz w:val="24"/>
          <w:szCs w:val="24"/>
          <w:lang w:val="ru-RU" w:eastAsia="sr-Latn-CS"/>
        </w:rPr>
      </w:pPr>
      <w:r w:rsidRPr="00677948">
        <w:rPr>
          <w:color w:val="000000"/>
          <w:sz w:val="24"/>
          <w:szCs w:val="24"/>
          <w:lang w:val="sr-Cyrl-CS" w:eastAsia="sr-Latn-CS"/>
        </w:rPr>
        <w:t xml:space="preserve">          </w:t>
      </w:r>
      <w:r w:rsidRPr="00677948">
        <w:rPr>
          <w:color w:val="000000"/>
          <w:sz w:val="24"/>
          <w:szCs w:val="24"/>
          <w:lang w:val="ru-RU" w:eastAsia="sr-Latn-CS"/>
        </w:rPr>
        <w:t xml:space="preserve">Уговор се раскида писаном изјавом којом Наручилац обавештава </w:t>
      </w:r>
      <w:r w:rsidRPr="00677948">
        <w:rPr>
          <w:color w:val="000000"/>
          <w:sz w:val="24"/>
          <w:szCs w:val="24"/>
          <w:lang w:val="sr-Cyrl-CS" w:eastAsia="sr-Latn-CS"/>
        </w:rPr>
        <w:t>Добављача</w:t>
      </w:r>
      <w:r w:rsidRPr="00677948">
        <w:rPr>
          <w:color w:val="000000"/>
          <w:sz w:val="24"/>
          <w:szCs w:val="24"/>
          <w:lang w:val="ru-RU" w:eastAsia="sr-Latn-CS"/>
        </w:rPr>
        <w:t xml:space="preserve"> о разлозима за раскидање Уговора</w:t>
      </w:r>
      <w:r w:rsidRPr="00677948">
        <w:rPr>
          <w:color w:val="000000"/>
          <w:sz w:val="24"/>
          <w:szCs w:val="24"/>
          <w:lang w:val="sr-Cyrl-RS" w:eastAsia="sr-Latn-CS"/>
        </w:rPr>
        <w:t>,</w:t>
      </w:r>
      <w:r w:rsidRPr="00677948">
        <w:rPr>
          <w:sz w:val="24"/>
          <w:szCs w:val="24"/>
          <w:lang w:val="sr-Latn-CS"/>
        </w:rPr>
        <w:t xml:space="preserve"> са отказним роком од 7 дана од дана пријем</w:t>
      </w:r>
      <w:r w:rsidRPr="00677948">
        <w:rPr>
          <w:sz w:val="24"/>
          <w:szCs w:val="24"/>
          <w:lang w:val="sr-Cyrl-CS"/>
        </w:rPr>
        <w:t>а</w:t>
      </w:r>
      <w:r w:rsidRPr="00677948">
        <w:rPr>
          <w:sz w:val="24"/>
          <w:szCs w:val="24"/>
          <w:lang w:val="sr-Latn-CS"/>
        </w:rPr>
        <w:t xml:space="preserve"> </w:t>
      </w:r>
      <w:r w:rsidRPr="00677948">
        <w:rPr>
          <w:sz w:val="24"/>
          <w:szCs w:val="24"/>
          <w:lang w:val="sr-Cyrl-RS"/>
        </w:rPr>
        <w:t xml:space="preserve">изјаве о </w:t>
      </w:r>
      <w:r w:rsidRPr="00677948">
        <w:rPr>
          <w:sz w:val="24"/>
          <w:szCs w:val="24"/>
          <w:lang w:val="sr-Latn-CS"/>
        </w:rPr>
        <w:t xml:space="preserve"> раскиду</w:t>
      </w:r>
      <w:r w:rsidRPr="00677948">
        <w:rPr>
          <w:color w:val="000000"/>
          <w:sz w:val="24"/>
          <w:szCs w:val="24"/>
          <w:lang w:val="ru-RU" w:eastAsia="sr-Latn-CS"/>
        </w:rPr>
        <w:t>.</w:t>
      </w:r>
    </w:p>
    <w:p w14:paraId="0DBBAA46" w14:textId="77777777" w:rsidR="00CD06E8" w:rsidRPr="00677948" w:rsidRDefault="00CD06E8" w:rsidP="00CD06E8">
      <w:pPr>
        <w:pStyle w:val="NoSpacing"/>
        <w:rPr>
          <w:color w:val="000000"/>
          <w:sz w:val="24"/>
          <w:szCs w:val="24"/>
          <w:lang w:val="ru-RU" w:eastAsia="sr-Latn-CS"/>
        </w:rPr>
      </w:pPr>
      <w:r w:rsidRPr="00677948">
        <w:rPr>
          <w:color w:val="000000"/>
          <w:sz w:val="24"/>
          <w:szCs w:val="24"/>
          <w:lang w:val="sr-Cyrl-CS" w:eastAsia="sr-Latn-CS"/>
        </w:rPr>
        <w:t xml:space="preserve">          </w:t>
      </w:r>
      <w:r w:rsidRPr="00677948">
        <w:rPr>
          <w:color w:val="000000"/>
          <w:sz w:val="24"/>
          <w:szCs w:val="24"/>
          <w:lang w:val="ru-RU" w:eastAsia="sr-Latn-CS"/>
        </w:rPr>
        <w:t xml:space="preserve">Наручилац је дужан да </w:t>
      </w:r>
      <w:r w:rsidRPr="00677948">
        <w:rPr>
          <w:color w:val="000000"/>
          <w:sz w:val="24"/>
          <w:szCs w:val="24"/>
          <w:lang w:val="sr-Cyrl-CS" w:eastAsia="sr-Latn-CS"/>
        </w:rPr>
        <w:t>Добављачу</w:t>
      </w:r>
      <w:r w:rsidRPr="00677948">
        <w:rPr>
          <w:color w:val="000000"/>
          <w:sz w:val="24"/>
          <w:szCs w:val="24"/>
          <w:lang w:val="ru-RU" w:eastAsia="sr-Latn-CS"/>
        </w:rPr>
        <w:t xml:space="preserve"> плати износ сразмеран услугама извршеним до момента раскида Уговора.</w:t>
      </w:r>
    </w:p>
    <w:p w14:paraId="6C556797" w14:textId="77777777" w:rsidR="00CD06E8" w:rsidRDefault="00CD06E8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1B106DAD" w14:textId="77777777" w:rsidR="00244893" w:rsidRPr="000E7E0E" w:rsidRDefault="00244893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</w:p>
    <w:p w14:paraId="7F627482" w14:textId="77777777" w:rsidR="0058312B" w:rsidRPr="000E7E0E" w:rsidRDefault="0058312B" w:rsidP="0058312B">
      <w:pPr>
        <w:suppressAutoHyphens/>
        <w:spacing w:line="100" w:lineRule="atLeast"/>
        <w:ind w:firstLine="720"/>
        <w:jc w:val="both"/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</w:pP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Наручилац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 xml:space="preserve"> </w:t>
      </w: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може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 xml:space="preserve"> </w:t>
      </w: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након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 xml:space="preserve"> </w:t>
      </w: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закључења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 xml:space="preserve"> </w:t>
      </w: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уговора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 xml:space="preserve"> о </w:t>
      </w: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јавној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 xml:space="preserve"> </w:t>
      </w: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набавци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 xml:space="preserve"> </w:t>
      </w: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без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 xml:space="preserve"> </w:t>
      </w: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спровођења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 xml:space="preserve"> </w:t>
      </w: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поступка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 xml:space="preserve"> </w:t>
      </w: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јавне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 xml:space="preserve"> </w:t>
      </w: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набавке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 xml:space="preserve"> </w:t>
      </w: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повећати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 xml:space="preserve"> </w:t>
      </w: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обим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 xml:space="preserve"> </w:t>
      </w: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предмета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 xml:space="preserve"> </w:t>
      </w: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набавке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 xml:space="preserve">, с </w:t>
      </w: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тим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 xml:space="preserve"> </w:t>
      </w: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да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 xml:space="preserve"> </w:t>
      </w: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се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 xml:space="preserve"> </w:t>
      </w: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вредност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 xml:space="preserve"> </w:t>
      </w: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уговора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 xml:space="preserve"> </w:t>
      </w: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може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 xml:space="preserve"> </w:t>
      </w: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повећати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 xml:space="preserve"> </w:t>
      </w: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максимално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 xml:space="preserve"> </w:t>
      </w: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до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 xml:space="preserve"> 5% </w:t>
      </w: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од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 xml:space="preserve"> </w:t>
      </w: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укупне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 xml:space="preserve"> </w:t>
      </w: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вредности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 xml:space="preserve"> </w:t>
      </w: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првобитно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 xml:space="preserve"> </w:t>
      </w: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закљученог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 xml:space="preserve"> </w:t>
      </w: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уговора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 xml:space="preserve">, </w:t>
      </w: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при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 xml:space="preserve"> </w:t>
      </w: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чему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 xml:space="preserve"> </w:t>
      </w: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укупна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 xml:space="preserve"> </w:t>
      </w: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вредност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 xml:space="preserve"> </w:t>
      </w: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повећања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 xml:space="preserve"> </w:t>
      </w: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уговора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 xml:space="preserve"> </w:t>
      </w: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не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 xml:space="preserve"> </w:t>
      </w: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може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 xml:space="preserve"> </w:t>
      </w: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да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 xml:space="preserve"> </w:t>
      </w: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буде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 xml:space="preserve"> </w:t>
      </w: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већа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 xml:space="preserve"> </w:t>
      </w: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од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 xml:space="preserve"> </w:t>
      </w: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вредности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 xml:space="preserve"> </w:t>
      </w: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из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 xml:space="preserve"> </w:t>
      </w: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члана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 xml:space="preserve"> 39. </w:t>
      </w: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Став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 xml:space="preserve"> 1. </w:t>
      </w: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Закона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 xml:space="preserve"> о </w:t>
      </w: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јавним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 xml:space="preserve"> </w:t>
      </w:r>
      <w:proofErr w:type="spellStart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набавкама</w:t>
      </w:r>
      <w:proofErr w:type="spellEnd"/>
      <w:r w:rsidRPr="000E7E0E">
        <w:rPr>
          <w:rFonts w:ascii="Times New Roman" w:eastAsia="Arial Unicode MS" w:hAnsi="Times New Roman" w:cs="Times New Roman"/>
          <w:color w:val="000000" w:themeColor="text1"/>
          <w:kern w:val="1"/>
          <w:lang w:eastAsia="sr-Latn-CS"/>
        </w:rPr>
        <w:t>.</w:t>
      </w:r>
    </w:p>
    <w:p w14:paraId="7F1C8B0B" w14:textId="77777777" w:rsidR="0058312B" w:rsidRPr="000E7E0E" w:rsidRDefault="0058312B" w:rsidP="0058312B">
      <w:pPr>
        <w:spacing w:after="0"/>
        <w:jc w:val="center"/>
        <w:rPr>
          <w:rFonts w:ascii="Times New Roman" w:hAnsi="Times New Roman" w:cs="Times New Roman"/>
          <w:b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b/>
          <w:color w:val="000000" w:themeColor="text1"/>
        </w:rPr>
        <w:t>Члан</w:t>
      </w:r>
      <w:proofErr w:type="spellEnd"/>
      <w:r w:rsidRPr="000E7E0E">
        <w:rPr>
          <w:rFonts w:ascii="Times New Roman" w:hAnsi="Times New Roman" w:cs="Times New Roman"/>
          <w:b/>
          <w:color w:val="000000" w:themeColor="text1"/>
        </w:rPr>
        <w:t xml:space="preserve"> 1</w:t>
      </w:r>
      <w:r>
        <w:rPr>
          <w:rFonts w:ascii="Times New Roman" w:hAnsi="Times New Roman" w:cs="Times New Roman"/>
          <w:b/>
          <w:color w:val="000000" w:themeColor="text1"/>
        </w:rPr>
        <w:t>1</w:t>
      </w:r>
      <w:r w:rsidRPr="000E7E0E">
        <w:rPr>
          <w:rFonts w:ascii="Times New Roman" w:hAnsi="Times New Roman" w:cs="Times New Roman"/>
          <w:b/>
          <w:color w:val="000000" w:themeColor="text1"/>
        </w:rPr>
        <w:t>.</w:t>
      </w:r>
    </w:p>
    <w:p w14:paraId="050F33E3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0E7E0E">
        <w:rPr>
          <w:rFonts w:ascii="Times New Roman" w:hAnsi="Times New Roman" w:cs="Times New Roman"/>
          <w:color w:val="000000" w:themeColor="text1"/>
        </w:rPr>
        <w:t>Овај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уговор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сачињен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је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у 4 (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четири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)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истоветна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примерка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од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којих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свака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уговорна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страна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задржава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по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два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color w:val="000000" w:themeColor="text1"/>
        </w:rPr>
        <w:t>примерка</w:t>
      </w:r>
      <w:proofErr w:type="spellEnd"/>
      <w:r w:rsidRPr="000E7E0E">
        <w:rPr>
          <w:rFonts w:ascii="Times New Roman" w:hAnsi="Times New Roman" w:cs="Times New Roman"/>
          <w:color w:val="000000" w:themeColor="text1"/>
        </w:rPr>
        <w:t>.</w:t>
      </w:r>
    </w:p>
    <w:p w14:paraId="33464DED" w14:textId="77777777" w:rsidR="0058312B" w:rsidRPr="00DF4D61" w:rsidRDefault="0058312B" w:rsidP="0058312B">
      <w:pPr>
        <w:spacing w:after="0"/>
        <w:jc w:val="both"/>
        <w:rPr>
          <w:rFonts w:ascii="Times New Roman" w:hAnsi="Times New Roman" w:cs="Times New Roman"/>
          <w:b/>
          <w:color w:val="000000" w:themeColor="text1"/>
        </w:rPr>
      </w:pPr>
    </w:p>
    <w:p w14:paraId="2B285B5C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b/>
          <w:color w:val="000000" w:themeColor="text1"/>
          <w:lang w:val="sr-Latn-CS"/>
        </w:rPr>
      </w:pPr>
    </w:p>
    <w:p w14:paraId="46459F3B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b/>
          <w:color w:val="000000" w:themeColor="text1"/>
        </w:rPr>
      </w:pPr>
      <w:r w:rsidRPr="000E7E0E">
        <w:rPr>
          <w:rFonts w:ascii="Times New Roman" w:hAnsi="Times New Roman" w:cs="Times New Roman"/>
          <w:b/>
          <w:i/>
          <w:color w:val="000000" w:themeColor="text1"/>
        </w:rPr>
        <w:t xml:space="preserve">           </w:t>
      </w:r>
      <w:proofErr w:type="spellStart"/>
      <w:r w:rsidRPr="000E7E0E">
        <w:rPr>
          <w:rFonts w:ascii="Times New Roman" w:hAnsi="Times New Roman" w:cs="Times New Roman"/>
          <w:b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b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color w:val="000000" w:themeColor="text1"/>
        </w:rPr>
        <w:t>Наручиоца</w:t>
      </w:r>
      <w:proofErr w:type="spellEnd"/>
      <w:r w:rsidRPr="000E7E0E">
        <w:rPr>
          <w:rFonts w:ascii="Times New Roman" w:hAnsi="Times New Roman" w:cs="Times New Roman"/>
          <w:b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b/>
          <w:color w:val="000000" w:themeColor="text1"/>
        </w:rPr>
        <w:t>услуга</w:t>
      </w:r>
      <w:proofErr w:type="spellEnd"/>
      <w:r w:rsidRPr="000E7E0E">
        <w:rPr>
          <w:rFonts w:ascii="Times New Roman" w:hAnsi="Times New Roman" w:cs="Times New Roman"/>
          <w:b/>
          <w:color w:val="000000" w:themeColor="text1"/>
        </w:rPr>
        <w:t xml:space="preserve">                                                      </w:t>
      </w:r>
      <w:r>
        <w:rPr>
          <w:rFonts w:ascii="Times New Roman" w:hAnsi="Times New Roman" w:cs="Times New Roman"/>
          <w:b/>
          <w:color w:val="000000" w:themeColor="text1"/>
        </w:rPr>
        <w:t xml:space="preserve">     </w:t>
      </w:r>
      <w:r w:rsidRPr="000E7E0E">
        <w:rPr>
          <w:rFonts w:ascii="Times New Roman" w:hAnsi="Times New Roman" w:cs="Times New Roman"/>
          <w:b/>
          <w:color w:val="000000" w:themeColor="text1"/>
        </w:rPr>
        <w:t xml:space="preserve">    </w:t>
      </w:r>
      <w:proofErr w:type="spellStart"/>
      <w:r w:rsidRPr="000E7E0E">
        <w:rPr>
          <w:rFonts w:ascii="Times New Roman" w:hAnsi="Times New Roman" w:cs="Times New Roman"/>
          <w:b/>
          <w:color w:val="000000" w:themeColor="text1"/>
        </w:rPr>
        <w:t>за</w:t>
      </w:r>
      <w:proofErr w:type="spellEnd"/>
      <w:r w:rsidRPr="000E7E0E">
        <w:rPr>
          <w:rFonts w:ascii="Times New Roman" w:hAnsi="Times New Roman" w:cs="Times New Roman"/>
          <w:b/>
          <w:color w:val="000000" w:themeColor="text1"/>
        </w:rPr>
        <w:t xml:space="preserve"> </w:t>
      </w:r>
      <w:proofErr w:type="spellStart"/>
      <w:r w:rsidRPr="000E7E0E">
        <w:rPr>
          <w:rFonts w:ascii="Times New Roman" w:hAnsi="Times New Roman" w:cs="Times New Roman"/>
          <w:b/>
          <w:color w:val="000000" w:themeColor="text1"/>
        </w:rPr>
        <w:t>Даваоца</w:t>
      </w:r>
      <w:proofErr w:type="spellEnd"/>
      <w:r w:rsidRPr="000E7E0E">
        <w:rPr>
          <w:rFonts w:ascii="Times New Roman" w:hAnsi="Times New Roman" w:cs="Times New Roman"/>
          <w:b/>
          <w:color w:val="000000" w:themeColor="text1"/>
        </w:rPr>
        <w:t xml:space="preserve">  </w:t>
      </w:r>
      <w:proofErr w:type="spellStart"/>
      <w:r w:rsidRPr="000E7E0E">
        <w:rPr>
          <w:rFonts w:ascii="Times New Roman" w:hAnsi="Times New Roman" w:cs="Times New Roman"/>
          <w:b/>
          <w:color w:val="000000" w:themeColor="text1"/>
        </w:rPr>
        <w:t>услуга</w:t>
      </w:r>
      <w:proofErr w:type="spellEnd"/>
      <w:r w:rsidRPr="000E7E0E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77FA66DB" w14:textId="77777777" w:rsidR="0058312B" w:rsidRPr="000E7E0E" w:rsidRDefault="0058312B" w:rsidP="0058312B">
      <w:pPr>
        <w:spacing w:after="0"/>
        <w:jc w:val="both"/>
        <w:rPr>
          <w:rFonts w:ascii="Times New Roman" w:hAnsi="Times New Roman" w:cs="Times New Roman"/>
          <w:b/>
          <w:i/>
          <w:color w:val="000000" w:themeColor="text1"/>
        </w:rPr>
      </w:pPr>
    </w:p>
    <w:p w14:paraId="41BA1970" w14:textId="50F0E8DB" w:rsidR="00BB18D8" w:rsidRPr="00DA12D3" w:rsidRDefault="0058312B" w:rsidP="00DA12D3">
      <w:pPr>
        <w:spacing w:after="0"/>
        <w:ind w:left="360"/>
        <w:jc w:val="both"/>
        <w:rPr>
          <w:rFonts w:ascii="Times New Roman" w:hAnsi="Times New Roman" w:cs="Times New Roman"/>
          <w:b/>
          <w:color w:val="000000" w:themeColor="text1"/>
          <w:lang w:val="sr-Cyrl-RS"/>
        </w:rPr>
      </w:pPr>
      <w:r w:rsidRPr="000E7E0E">
        <w:rPr>
          <w:rFonts w:ascii="Times New Roman" w:hAnsi="Times New Roman" w:cs="Times New Roman"/>
          <w:b/>
          <w:i/>
          <w:color w:val="000000" w:themeColor="text1"/>
          <w:lang w:val="sr-Latn-CS"/>
        </w:rPr>
        <w:t>________________</w:t>
      </w:r>
      <w:r>
        <w:rPr>
          <w:rFonts w:ascii="Times New Roman" w:hAnsi="Times New Roman" w:cs="Times New Roman"/>
          <w:b/>
          <w:i/>
          <w:color w:val="000000" w:themeColor="text1"/>
          <w:lang w:val="sr-Latn-CS"/>
        </w:rPr>
        <w:t xml:space="preserve">__________                     </w:t>
      </w:r>
      <w:r w:rsidRPr="000E7E0E">
        <w:rPr>
          <w:rFonts w:ascii="Times New Roman" w:hAnsi="Times New Roman" w:cs="Times New Roman"/>
          <w:b/>
          <w:i/>
          <w:color w:val="000000" w:themeColor="text1"/>
          <w:lang w:val="sr-Latn-CS"/>
        </w:rPr>
        <w:t xml:space="preserve">        </w:t>
      </w:r>
      <w:r w:rsidRPr="000E7E0E">
        <w:rPr>
          <w:rFonts w:ascii="Times New Roman" w:hAnsi="Times New Roman" w:cs="Times New Roman"/>
          <w:b/>
          <w:i/>
          <w:color w:val="000000" w:themeColor="text1"/>
        </w:rPr>
        <w:t xml:space="preserve">              </w:t>
      </w:r>
      <w:r w:rsidRPr="000E7E0E">
        <w:rPr>
          <w:rFonts w:ascii="Times New Roman" w:hAnsi="Times New Roman" w:cs="Times New Roman"/>
          <w:b/>
          <w:i/>
          <w:color w:val="000000" w:themeColor="text1"/>
          <w:lang w:val="sr-Latn-CS"/>
        </w:rPr>
        <w:t xml:space="preserve">    ____________________________</w:t>
      </w:r>
      <w:r>
        <w:rPr>
          <w:rFonts w:ascii="Times New Roman" w:hAnsi="Times New Roman" w:cs="Times New Roman"/>
          <w:b/>
          <w:color w:val="000000" w:themeColor="text1"/>
        </w:rPr>
        <w:t xml:space="preserve"> </w:t>
      </w:r>
      <w:proofErr w:type="spellStart"/>
      <w:r>
        <w:rPr>
          <w:rFonts w:ascii="Times New Roman" w:hAnsi="Times New Roman" w:cs="Times New Roman"/>
          <w:b/>
          <w:color w:val="000000" w:themeColor="text1"/>
        </w:rPr>
        <w:t>директор</w:t>
      </w:r>
      <w:proofErr w:type="spellEnd"/>
      <w:r>
        <w:rPr>
          <w:rFonts w:ascii="Times New Roman" w:hAnsi="Times New Roman" w:cs="Times New Roman"/>
          <w:b/>
          <w:color w:val="000000" w:themeColor="text1"/>
        </w:rPr>
        <w:t xml:space="preserve"> </w:t>
      </w:r>
      <w:r w:rsidR="00BB18D8">
        <w:rPr>
          <w:rFonts w:ascii="Times New Roman" w:hAnsi="Times New Roman" w:cs="Times New Roman"/>
          <w:b/>
          <w:color w:val="000000" w:themeColor="text1"/>
          <w:lang w:val="sr-Cyrl-RS"/>
        </w:rPr>
        <w:t>Весна Буројевић</w:t>
      </w:r>
    </w:p>
    <w:sectPr w:rsidR="00BB18D8" w:rsidRPr="00DA12D3" w:rsidSect="00C04A63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551CDD6" w14:textId="77777777" w:rsidR="00796767" w:rsidRDefault="00796767" w:rsidP="00C41950">
      <w:pPr>
        <w:spacing w:after="0" w:line="240" w:lineRule="auto"/>
      </w:pPr>
      <w:r>
        <w:separator/>
      </w:r>
    </w:p>
  </w:endnote>
  <w:endnote w:type="continuationSeparator" w:id="0">
    <w:p w14:paraId="461825C6" w14:textId="77777777" w:rsidR="00796767" w:rsidRDefault="00796767" w:rsidP="00C419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Calibri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PS-BoldMT">
    <w:altName w:val="Times New Roman"/>
    <w:charset w:val="EE"/>
    <w:family w:val="auto"/>
    <w:pitch w:val="variable"/>
  </w:font>
  <w:font w:name="TimesNewRomanPSMT">
    <w:altName w:val="Times New Roman"/>
    <w:charset w:val="EE"/>
    <w:family w:val="auto"/>
    <w:pitch w:val="variable"/>
  </w:font>
  <w:font w:name="TTE1DBBD78t00">
    <w:altName w:val="MS Mincho"/>
    <w:charset w:val="80"/>
    <w:family w:val="auto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0"/>
        <w:szCs w:val="20"/>
      </w:rPr>
      <w:id w:val="5277344"/>
      <w:docPartObj>
        <w:docPartGallery w:val="Page Numbers (Bottom of Page)"/>
        <w:docPartUnique/>
      </w:docPartObj>
    </w:sdtPr>
    <w:sdtEndPr/>
    <w:sdtContent>
      <w:p w14:paraId="0F024981" w14:textId="3BB97C0B" w:rsidR="00660173" w:rsidRPr="00FC376B" w:rsidRDefault="00660173" w:rsidP="00514ECA">
        <w:pPr>
          <w:spacing w:line="240" w:lineRule="auto"/>
          <w:rPr>
            <w:rFonts w:ascii="Times New Roman" w:hAnsi="Times New Roman" w:cs="Times New Roman"/>
            <w:sz w:val="20"/>
            <w:szCs w:val="20"/>
          </w:rPr>
        </w:pPr>
        <w:r>
          <w:rPr>
            <w:rFonts w:ascii="Times New Roman" w:hAnsi="Times New Roman" w:cs="Times New Roman"/>
            <w:sz w:val="20"/>
            <w:szCs w:val="20"/>
          </w:rPr>
          <w:t>-</w:t>
        </w:r>
      </w:p>
    </w:sdtContent>
  </w:sdt>
  <w:p w14:paraId="65CA9295" w14:textId="77777777" w:rsidR="00660173" w:rsidRPr="00FC376B" w:rsidRDefault="00660173">
    <w:pPr>
      <w:pStyle w:val="Footer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859E79F" w14:textId="77777777" w:rsidR="00796767" w:rsidRDefault="00796767" w:rsidP="00C41950">
      <w:pPr>
        <w:spacing w:after="0" w:line="240" w:lineRule="auto"/>
      </w:pPr>
      <w:r>
        <w:separator/>
      </w:r>
    </w:p>
  </w:footnote>
  <w:footnote w:type="continuationSeparator" w:id="0">
    <w:p w14:paraId="3D2141D4" w14:textId="77777777" w:rsidR="00796767" w:rsidRDefault="00796767" w:rsidP="00C419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98381352"/>
      <w:docPartObj>
        <w:docPartGallery w:val="Page Numbers (Top of Page)"/>
        <w:docPartUnique/>
      </w:docPartObj>
    </w:sdtPr>
    <w:sdtEndPr/>
    <w:sdtContent>
      <w:p w14:paraId="42F5EA11" w14:textId="77777777" w:rsidR="00660173" w:rsidRDefault="00660173">
        <w:pPr>
          <w:pStyle w:val="Header"/>
        </w:pPr>
        <w:r>
          <w:t xml:space="preserve">Page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 xml:space="preserve"> PAGE </w:instrText>
        </w:r>
        <w:r>
          <w:rPr>
            <w:b/>
            <w:bCs/>
            <w:sz w:val="24"/>
            <w:szCs w:val="24"/>
          </w:rPr>
          <w:fldChar w:fldCharType="separate"/>
        </w:r>
        <w:r>
          <w:rPr>
            <w:b/>
            <w:bCs/>
            <w:noProof/>
          </w:rPr>
          <w:t>2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of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 xml:space="preserve"> NUMPAGES  </w:instrText>
        </w:r>
        <w:r>
          <w:rPr>
            <w:b/>
            <w:bCs/>
            <w:sz w:val="24"/>
            <w:szCs w:val="24"/>
          </w:rPr>
          <w:fldChar w:fldCharType="separate"/>
        </w:r>
        <w:r>
          <w:rPr>
            <w:b/>
            <w:bCs/>
            <w:noProof/>
          </w:rPr>
          <w:t>2</w:t>
        </w:r>
        <w:r>
          <w:rPr>
            <w:b/>
            <w:bCs/>
            <w:sz w:val="24"/>
            <w:szCs w:val="24"/>
          </w:rPr>
          <w:fldChar w:fldCharType="end"/>
        </w:r>
      </w:p>
    </w:sdtContent>
  </w:sdt>
  <w:p w14:paraId="2E7F54BF" w14:textId="0E3E4C68" w:rsidR="00660173" w:rsidRPr="00752146" w:rsidRDefault="00660173">
    <w:pPr>
      <w:pStyle w:val="Header"/>
      <w:rPr>
        <w:lang w:val="sr-Cyrl-R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"/>
      <w:lvlJc w:val="left"/>
      <w:pPr>
        <w:tabs>
          <w:tab w:val="num" w:pos="1530"/>
        </w:tabs>
        <w:ind w:left="153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1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1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8" w15:restartNumberingAfterBreak="0">
    <w:nsid w:val="00000009"/>
    <w:multiLevelType w:val="multi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1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9" w15:restartNumberingAfterBreak="0">
    <w:nsid w:val="0000000B"/>
    <w:multiLevelType w:val="multilevel"/>
    <w:tmpl w:val="0000000B"/>
    <w:name w:val="WW8Num11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0" w15:restartNumberingAfterBreak="0">
    <w:nsid w:val="0000000C"/>
    <w:multiLevelType w:val="multilevel"/>
    <w:tmpl w:val="0000000C"/>
    <w:name w:val="WW8Num1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1" w15:restartNumberingAfterBreak="0">
    <w:nsid w:val="0000000D"/>
    <w:multiLevelType w:val="multilevel"/>
    <w:tmpl w:val="0000000D"/>
    <w:name w:val="WW8Num13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 w15:restartNumberingAfterBreak="0">
    <w:nsid w:val="0000000E"/>
    <w:multiLevelType w:val="multilevel"/>
    <w:tmpl w:val="0000000E"/>
    <w:name w:val="WW8Num1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1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3" w15:restartNumberingAfterBreak="0">
    <w:nsid w:val="0000000F"/>
    <w:multiLevelType w:val="multilevel"/>
    <w:tmpl w:val="0000000F"/>
    <w:name w:val="WW8Num15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1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4" w15:restartNumberingAfterBreak="0">
    <w:nsid w:val="00000010"/>
    <w:multiLevelType w:val="multilevel"/>
    <w:tmpl w:val="00000010"/>
    <w:name w:val="WW8Num1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1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5" w15:restartNumberingAfterBreak="0">
    <w:nsid w:val="00000011"/>
    <w:multiLevelType w:val="multi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6" w15:restartNumberingAfterBreak="0">
    <w:nsid w:val="00000012"/>
    <w:multiLevelType w:val="multi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b w:val="0"/>
        <w:bCs w:val="0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7" w15:restartNumberingAfterBreak="0">
    <w:nsid w:val="00000013"/>
    <w:multiLevelType w:val="multilevel"/>
    <w:tmpl w:val="00000013"/>
    <w:name w:val="WW8Num1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3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8" w15:restartNumberingAfterBreak="0">
    <w:nsid w:val="00000015"/>
    <w:multiLevelType w:val="multilevel"/>
    <w:tmpl w:val="00000015"/>
    <w:name w:val="WW8Num21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1.%2.%3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9" w15:restartNumberingAfterBreak="0">
    <w:nsid w:val="00000016"/>
    <w:multiLevelType w:val="multilevel"/>
    <w:tmpl w:val="00000016"/>
    <w:name w:val="WW8Num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0" w15:restartNumberingAfterBreak="0">
    <w:nsid w:val="00000017"/>
    <w:multiLevelType w:val="multi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3"/>
      <w:numFmt w:val="decimal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1" w15:restartNumberingAfterBreak="0">
    <w:nsid w:val="00000019"/>
    <w:multiLevelType w:val="multilevel"/>
    <w:tmpl w:val="833282D8"/>
    <w:name w:val="WW8Num25"/>
    <w:lvl w:ilvl="0">
      <w:start w:val="5"/>
      <w:numFmt w:val="decimal"/>
      <w:lvlText w:val="%1."/>
      <w:lvlJc w:val="left"/>
      <w:pPr>
        <w:tabs>
          <w:tab w:val="num" w:pos="630"/>
        </w:tabs>
        <w:ind w:left="630" w:hanging="360"/>
      </w:pPr>
      <w:rPr>
        <w:b/>
      </w:rPr>
    </w:lvl>
    <w:lvl w:ilvl="1">
      <w:start w:val="1"/>
      <w:numFmt w:val="decimal"/>
      <w:lvlText w:val="%1.%2"/>
      <w:lvlJc w:val="left"/>
      <w:pPr>
        <w:tabs>
          <w:tab w:val="num" w:pos="990"/>
        </w:tabs>
        <w:ind w:left="990" w:hanging="360"/>
      </w:pPr>
    </w:lvl>
    <w:lvl w:ilvl="2">
      <w:start w:val="1"/>
      <w:numFmt w:val="decimal"/>
      <w:lvlText w:val="%1.%2.%3."/>
      <w:lvlJc w:val="left"/>
      <w:pPr>
        <w:tabs>
          <w:tab w:val="num" w:pos="1350"/>
        </w:tabs>
        <w:ind w:left="1350" w:hanging="360"/>
      </w:pPr>
    </w:lvl>
    <w:lvl w:ilvl="3">
      <w:start w:val="1"/>
      <w:numFmt w:val="decimal"/>
      <w:lvlText w:val="%1.%2.%3.%4."/>
      <w:lvlJc w:val="left"/>
      <w:pPr>
        <w:tabs>
          <w:tab w:val="num" w:pos="1710"/>
        </w:tabs>
        <w:ind w:left="1710" w:hanging="360"/>
      </w:pPr>
    </w:lvl>
    <w:lvl w:ilvl="4">
      <w:start w:val="1"/>
      <w:numFmt w:val="decimal"/>
      <w:lvlText w:val="%1.%2.%3.%4.%5."/>
      <w:lvlJc w:val="left"/>
      <w:pPr>
        <w:tabs>
          <w:tab w:val="num" w:pos="2070"/>
        </w:tabs>
        <w:ind w:left="2070" w:hanging="360"/>
      </w:pPr>
    </w:lvl>
    <w:lvl w:ilvl="5">
      <w:start w:val="1"/>
      <w:numFmt w:val="decimal"/>
      <w:lvlText w:val="%1.%2.%3.%4.%5.%6."/>
      <w:lvlJc w:val="left"/>
      <w:pPr>
        <w:tabs>
          <w:tab w:val="num" w:pos="2430"/>
        </w:tabs>
        <w:ind w:left="243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790"/>
        </w:tabs>
        <w:ind w:left="279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150"/>
        </w:tabs>
        <w:ind w:left="315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510"/>
        </w:tabs>
        <w:ind w:left="3510" w:hanging="360"/>
      </w:pPr>
    </w:lvl>
  </w:abstractNum>
  <w:abstractNum w:abstractNumId="22" w15:restartNumberingAfterBreak="0">
    <w:nsid w:val="0000001A"/>
    <w:multiLevelType w:val="multilevel"/>
    <w:tmpl w:val="0000001A"/>
    <w:name w:val="WW8Num2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1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3" w15:restartNumberingAfterBreak="0">
    <w:nsid w:val="0000001C"/>
    <w:multiLevelType w:val="multilevel"/>
    <w:tmpl w:val="0000001C"/>
    <w:name w:val="WW8Num2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1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4" w15:restartNumberingAfterBreak="0">
    <w:nsid w:val="0000001D"/>
    <w:multiLevelType w:val="multilevel"/>
    <w:tmpl w:val="0000001D"/>
    <w:name w:val="WW8Num29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5"/>
      <w:numFmt w:val="decimal"/>
      <w:lvlText w:val="%1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5" w15:restartNumberingAfterBreak="0">
    <w:nsid w:val="0000001E"/>
    <w:multiLevelType w:val="multilevel"/>
    <w:tmpl w:val="0000001E"/>
    <w:name w:val="WW8Num3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26" w15:restartNumberingAfterBreak="0">
    <w:nsid w:val="0000001F"/>
    <w:multiLevelType w:val="multilevel"/>
    <w:tmpl w:val="0000001F"/>
    <w:name w:val="WW8Num31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6"/>
      <w:numFmt w:val="decimal"/>
      <w:lvlText w:val="%1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7" w15:restartNumberingAfterBreak="0">
    <w:nsid w:val="00000020"/>
    <w:multiLevelType w:val="multilevel"/>
    <w:tmpl w:val="00000020"/>
    <w:name w:val="WW8Num3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28" w15:restartNumberingAfterBreak="0">
    <w:nsid w:val="00000021"/>
    <w:multiLevelType w:val="multilevel"/>
    <w:tmpl w:val="00000021"/>
    <w:name w:val="WW8Num3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29" w15:restartNumberingAfterBreak="0">
    <w:nsid w:val="00000022"/>
    <w:multiLevelType w:val="multilevel"/>
    <w:tmpl w:val="00000022"/>
    <w:name w:val="WW8Num3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7"/>
      <w:numFmt w:val="decimal"/>
      <w:lvlText w:val="%1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30" w15:restartNumberingAfterBreak="0">
    <w:nsid w:val="00000023"/>
    <w:multiLevelType w:val="multilevel"/>
    <w:tmpl w:val="00000023"/>
    <w:name w:val="WW8Num35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8"/>
      <w:numFmt w:val="decimal"/>
      <w:lvlText w:val="%1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31" w15:restartNumberingAfterBreak="0">
    <w:nsid w:val="00000024"/>
    <w:multiLevelType w:val="multilevel"/>
    <w:tmpl w:val="00000024"/>
    <w:name w:val="WW8Num3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9"/>
      <w:numFmt w:val="decimal"/>
      <w:lvlText w:val="%1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32" w15:restartNumberingAfterBreak="0">
    <w:nsid w:val="00000025"/>
    <w:multiLevelType w:val="multilevel"/>
    <w:tmpl w:val="00000025"/>
    <w:name w:val="WW8Num37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0"/>
      <w:numFmt w:val="decimal"/>
      <w:lvlText w:val="%1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33" w15:restartNumberingAfterBreak="0">
    <w:nsid w:val="00000028"/>
    <w:multiLevelType w:val="multilevel"/>
    <w:tmpl w:val="00000028"/>
    <w:name w:val="WW8Num40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1.%2.%3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34" w15:restartNumberingAfterBreak="0">
    <w:nsid w:val="00000030"/>
    <w:multiLevelType w:val="multilevel"/>
    <w:tmpl w:val="00000030"/>
    <w:name w:val="WW8Num4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5" w15:restartNumberingAfterBreak="0">
    <w:nsid w:val="00000031"/>
    <w:multiLevelType w:val="multilevel"/>
    <w:tmpl w:val="00000031"/>
    <w:name w:val="WW8Num49"/>
    <w:lvl w:ilvl="0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6" w15:restartNumberingAfterBreak="0">
    <w:nsid w:val="00000034"/>
    <w:multiLevelType w:val="multilevel"/>
    <w:tmpl w:val="751E9AFC"/>
    <w:name w:val="WW8Num5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3333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color w:val="FF3333"/>
      </w:rPr>
    </w:lvl>
    <w:lvl w:ilvl="2">
      <w:start w:val="1"/>
      <w:numFmt w:val="decimal"/>
      <w:lvlText w:val="%1.%2.%3"/>
      <w:lvlJc w:val="left"/>
      <w:pPr>
        <w:tabs>
          <w:tab w:val="num" w:pos="1353"/>
        </w:tabs>
        <w:ind w:left="1353" w:hanging="360"/>
      </w:pPr>
      <w:rPr>
        <w:b w:val="0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37" w15:restartNumberingAfterBreak="0">
    <w:nsid w:val="0000003D"/>
    <w:multiLevelType w:val="multilevel"/>
    <w:tmpl w:val="0000003D"/>
    <w:name w:val="WW8Num61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5"/>
      <w:numFmt w:val="decimal"/>
      <w:lvlText w:val="%1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38" w15:restartNumberingAfterBreak="0">
    <w:nsid w:val="00AD1B07"/>
    <w:multiLevelType w:val="multilevel"/>
    <w:tmpl w:val="DAD01892"/>
    <w:lvl w:ilvl="0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40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92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900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0440" w:hanging="1440"/>
      </w:pPr>
      <w:rPr>
        <w:rFonts w:hint="default"/>
      </w:rPr>
    </w:lvl>
  </w:abstractNum>
  <w:abstractNum w:abstractNumId="39" w15:restartNumberingAfterBreak="0">
    <w:nsid w:val="00FA197D"/>
    <w:multiLevelType w:val="multilevel"/>
    <w:tmpl w:val="D1A4169A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>
      <w:start w:val="1"/>
      <w:numFmt w:val="decimal"/>
      <w:lvlText w:val="%1.%2."/>
      <w:lvlJc w:val="left"/>
      <w:pPr>
        <w:tabs>
          <w:tab w:val="num" w:pos="505"/>
        </w:tabs>
        <w:ind w:left="1855" w:hanging="720"/>
      </w:pPr>
      <w:rPr>
        <w:b/>
        <w:i w:val="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349"/>
        </w:tabs>
        <w:ind w:left="1429" w:hanging="720"/>
      </w:pPr>
    </w:lvl>
    <w:lvl w:ilvl="3">
      <w:start w:val="1"/>
      <w:numFmt w:val="decimal"/>
      <w:lvlText w:val="%1.%2.%3.%4."/>
      <w:lvlJc w:val="left"/>
      <w:pPr>
        <w:tabs>
          <w:tab w:val="num" w:pos="349"/>
        </w:tabs>
        <w:ind w:left="1789" w:hanging="1080"/>
      </w:pPr>
    </w:lvl>
    <w:lvl w:ilvl="4">
      <w:start w:val="1"/>
      <w:numFmt w:val="decimal"/>
      <w:lvlText w:val="%1.%2.%3.%4.%5."/>
      <w:lvlJc w:val="left"/>
      <w:pPr>
        <w:tabs>
          <w:tab w:val="num" w:pos="349"/>
        </w:tabs>
        <w:ind w:left="2149" w:hanging="1440"/>
      </w:pPr>
    </w:lvl>
    <w:lvl w:ilvl="5">
      <w:start w:val="1"/>
      <w:numFmt w:val="decimal"/>
      <w:lvlText w:val="%1.%2.%3.%4.%5.%6."/>
      <w:lvlJc w:val="left"/>
      <w:pPr>
        <w:tabs>
          <w:tab w:val="num" w:pos="349"/>
        </w:tabs>
        <w:ind w:left="2149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49"/>
        </w:tabs>
        <w:ind w:left="2509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349"/>
        </w:tabs>
        <w:ind w:left="2869" w:hanging="2160"/>
      </w:pPr>
    </w:lvl>
    <w:lvl w:ilvl="8">
      <w:start w:val="1"/>
      <w:numFmt w:val="decimal"/>
      <w:lvlText w:val="%1.%2.%3.%4.%5.%6.%7.%8.%9."/>
      <w:lvlJc w:val="left"/>
      <w:pPr>
        <w:tabs>
          <w:tab w:val="num" w:pos="349"/>
        </w:tabs>
        <w:ind w:left="2869" w:hanging="2160"/>
      </w:pPr>
    </w:lvl>
  </w:abstractNum>
  <w:abstractNum w:abstractNumId="40" w15:restartNumberingAfterBreak="0">
    <w:nsid w:val="07EA3BF0"/>
    <w:multiLevelType w:val="multilevel"/>
    <w:tmpl w:val="27A8BEB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 w:val="0"/>
        <w:i w:val="0"/>
      </w:rPr>
    </w:lvl>
    <w:lvl w:ilvl="1">
      <w:start w:val="11"/>
      <w:numFmt w:val="decimal"/>
      <w:lvlText w:val="%1.%2"/>
      <w:lvlJc w:val="left"/>
      <w:pPr>
        <w:ind w:left="765" w:hanging="360"/>
      </w:pPr>
      <w:rPr>
        <w:rFonts w:hint="default"/>
        <w:b w:val="0"/>
        <w:i w:val="0"/>
      </w:rPr>
    </w:lvl>
    <w:lvl w:ilvl="2">
      <w:start w:val="1"/>
      <w:numFmt w:val="decimal"/>
      <w:lvlText w:val="%1.%2.%3"/>
      <w:lvlJc w:val="left"/>
      <w:pPr>
        <w:ind w:left="1530" w:hanging="720"/>
      </w:pPr>
      <w:rPr>
        <w:rFonts w:hint="default"/>
        <w:b w:val="0"/>
        <w:i w:val="0"/>
      </w:rPr>
    </w:lvl>
    <w:lvl w:ilvl="3">
      <w:start w:val="1"/>
      <w:numFmt w:val="decimal"/>
      <w:lvlText w:val="%1.%2.%3.%4"/>
      <w:lvlJc w:val="left"/>
      <w:pPr>
        <w:ind w:left="1935" w:hanging="720"/>
      </w:pPr>
      <w:rPr>
        <w:rFonts w:hint="default"/>
        <w:b w:val="0"/>
        <w:i w:val="0"/>
      </w:rPr>
    </w:lvl>
    <w:lvl w:ilvl="4">
      <w:start w:val="1"/>
      <w:numFmt w:val="decimal"/>
      <w:lvlText w:val="%1.%2.%3.%4.%5"/>
      <w:lvlJc w:val="left"/>
      <w:pPr>
        <w:ind w:left="2340" w:hanging="720"/>
      </w:pPr>
      <w:rPr>
        <w:rFonts w:hint="default"/>
        <w:b w:val="0"/>
        <w:i w:val="0"/>
      </w:rPr>
    </w:lvl>
    <w:lvl w:ilvl="5">
      <w:start w:val="1"/>
      <w:numFmt w:val="decimal"/>
      <w:lvlText w:val="%1.%2.%3.%4.%5.%6"/>
      <w:lvlJc w:val="left"/>
      <w:pPr>
        <w:ind w:left="3105" w:hanging="1080"/>
      </w:pPr>
      <w:rPr>
        <w:rFonts w:hint="default"/>
        <w:b w:val="0"/>
        <w:i w:val="0"/>
      </w:rPr>
    </w:lvl>
    <w:lvl w:ilvl="6">
      <w:start w:val="1"/>
      <w:numFmt w:val="decimal"/>
      <w:lvlText w:val="%1.%2.%3.%4.%5.%6.%7"/>
      <w:lvlJc w:val="left"/>
      <w:pPr>
        <w:ind w:left="3510" w:hanging="1080"/>
      </w:pPr>
      <w:rPr>
        <w:rFonts w:hint="default"/>
        <w:b w:val="0"/>
        <w:i w:val="0"/>
      </w:rPr>
    </w:lvl>
    <w:lvl w:ilvl="7">
      <w:start w:val="1"/>
      <w:numFmt w:val="decimal"/>
      <w:lvlText w:val="%1.%2.%3.%4.%5.%6.%7.%8"/>
      <w:lvlJc w:val="left"/>
      <w:pPr>
        <w:ind w:left="3915" w:hanging="1080"/>
      </w:pPr>
      <w:rPr>
        <w:rFonts w:hint="default"/>
        <w:b w:val="0"/>
        <w:i w:val="0"/>
      </w:rPr>
    </w:lvl>
    <w:lvl w:ilvl="8">
      <w:start w:val="1"/>
      <w:numFmt w:val="decimal"/>
      <w:lvlText w:val="%1.%2.%3.%4.%5.%6.%7.%8.%9"/>
      <w:lvlJc w:val="left"/>
      <w:pPr>
        <w:ind w:left="4680" w:hanging="1440"/>
      </w:pPr>
      <w:rPr>
        <w:rFonts w:hint="default"/>
        <w:b w:val="0"/>
        <w:i w:val="0"/>
      </w:rPr>
    </w:lvl>
  </w:abstractNum>
  <w:abstractNum w:abstractNumId="41" w15:restartNumberingAfterBreak="0">
    <w:nsid w:val="143E4B1C"/>
    <w:multiLevelType w:val="hybridMultilevel"/>
    <w:tmpl w:val="7B3AC594"/>
    <w:lvl w:ilvl="0" w:tplc="08EA614E">
      <w:start w:val="7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316B25F6"/>
    <w:multiLevelType w:val="multilevel"/>
    <w:tmpl w:val="316B25F6"/>
    <w:lvl w:ilvl="0">
      <w:numFmt w:val="bullet"/>
      <w:lvlText w:val="-"/>
      <w:lvlJc w:val="left"/>
      <w:pPr>
        <w:tabs>
          <w:tab w:val="num" w:pos="1353"/>
        </w:tabs>
        <w:ind w:left="1353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2040"/>
        </w:tabs>
        <w:ind w:left="2040" w:hanging="360"/>
      </w:pPr>
      <w:rPr>
        <w:rFonts w:ascii="Courier New" w:hAnsi="Courier New" w:cs="Times New Roman" w:hint="default"/>
      </w:rPr>
    </w:lvl>
    <w:lvl w:ilvl="2">
      <w:start w:val="1"/>
      <w:numFmt w:val="bullet"/>
      <w:lvlText w:val=""/>
      <w:lvlJc w:val="left"/>
      <w:pPr>
        <w:tabs>
          <w:tab w:val="num" w:pos="2760"/>
        </w:tabs>
        <w:ind w:left="27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480"/>
        </w:tabs>
        <w:ind w:left="34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200"/>
        </w:tabs>
        <w:ind w:left="4200" w:hanging="360"/>
      </w:pPr>
      <w:rPr>
        <w:rFonts w:ascii="Courier New" w:hAnsi="Courier New" w:cs="Times New Roman" w:hint="default"/>
      </w:rPr>
    </w:lvl>
    <w:lvl w:ilvl="5">
      <w:start w:val="1"/>
      <w:numFmt w:val="bullet"/>
      <w:lvlText w:val=""/>
      <w:lvlJc w:val="left"/>
      <w:pPr>
        <w:tabs>
          <w:tab w:val="num" w:pos="4920"/>
        </w:tabs>
        <w:ind w:left="49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640"/>
        </w:tabs>
        <w:ind w:left="56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360"/>
        </w:tabs>
        <w:ind w:left="6360" w:hanging="360"/>
      </w:pPr>
      <w:rPr>
        <w:rFonts w:ascii="Courier New" w:hAnsi="Courier New" w:cs="Times New Roman" w:hint="default"/>
      </w:rPr>
    </w:lvl>
    <w:lvl w:ilvl="8">
      <w:start w:val="1"/>
      <w:numFmt w:val="bullet"/>
      <w:lvlText w:val=""/>
      <w:lvlJc w:val="left"/>
      <w:pPr>
        <w:tabs>
          <w:tab w:val="num" w:pos="7080"/>
        </w:tabs>
        <w:ind w:left="7080" w:hanging="360"/>
      </w:pPr>
      <w:rPr>
        <w:rFonts w:ascii="Wingdings" w:hAnsi="Wingdings" w:hint="default"/>
      </w:rPr>
    </w:lvl>
  </w:abstractNum>
  <w:abstractNum w:abstractNumId="43" w15:restartNumberingAfterBreak="0">
    <w:nsid w:val="32150688"/>
    <w:multiLevelType w:val="hybridMultilevel"/>
    <w:tmpl w:val="E190FD58"/>
    <w:lvl w:ilvl="0" w:tplc="D298B52C">
      <w:numFmt w:val="bullet"/>
      <w:lvlText w:val="-"/>
      <w:lvlJc w:val="left"/>
      <w:pPr>
        <w:ind w:left="2171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289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1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3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5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7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9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1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31" w:hanging="360"/>
      </w:pPr>
      <w:rPr>
        <w:rFonts w:ascii="Wingdings" w:hAnsi="Wingdings" w:hint="default"/>
      </w:rPr>
    </w:lvl>
  </w:abstractNum>
  <w:abstractNum w:abstractNumId="44" w15:restartNumberingAfterBreak="0">
    <w:nsid w:val="42D35E65"/>
    <w:multiLevelType w:val="multilevel"/>
    <w:tmpl w:val="42D35E65"/>
    <w:lvl w:ilvl="0">
      <w:numFmt w:val="bullet"/>
      <w:lvlText w:val="-"/>
      <w:lvlJc w:val="left"/>
      <w:pPr>
        <w:ind w:left="1560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ind w:left="22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0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7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4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1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8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6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320" w:hanging="360"/>
      </w:pPr>
      <w:rPr>
        <w:rFonts w:ascii="Wingdings" w:hAnsi="Wingdings" w:hint="default"/>
      </w:rPr>
    </w:lvl>
  </w:abstractNum>
  <w:abstractNum w:abstractNumId="45" w15:restartNumberingAfterBreak="0">
    <w:nsid w:val="68363850"/>
    <w:multiLevelType w:val="hybridMultilevel"/>
    <w:tmpl w:val="3C82C8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2E0422F"/>
    <w:multiLevelType w:val="multilevel"/>
    <w:tmpl w:val="0610D192"/>
    <w:lvl w:ilvl="0">
      <w:start w:val="2"/>
      <w:numFmt w:val="decimal"/>
      <w:lvlText w:val="%1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95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92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987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413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479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905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971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397" w:hanging="1800"/>
      </w:pPr>
      <w:rPr>
        <w:rFonts w:hint="default"/>
        <w:b/>
      </w:rPr>
    </w:lvl>
  </w:abstractNum>
  <w:abstractNum w:abstractNumId="47" w15:restartNumberingAfterBreak="0">
    <w:nsid w:val="766D160F"/>
    <w:multiLevelType w:val="multilevel"/>
    <w:tmpl w:val="D6B6A15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60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48" w15:restartNumberingAfterBreak="0">
    <w:nsid w:val="772D53E3"/>
    <w:multiLevelType w:val="multilevel"/>
    <w:tmpl w:val="F8F44E9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66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3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3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94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6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91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57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880" w:hanging="1440"/>
      </w:pPr>
      <w:rPr>
        <w:rFonts w:hint="default"/>
      </w:rPr>
    </w:lvl>
  </w:abstractNum>
  <w:abstractNum w:abstractNumId="49" w15:restartNumberingAfterBreak="0">
    <w:nsid w:val="7A50215C"/>
    <w:multiLevelType w:val="hybridMultilevel"/>
    <w:tmpl w:val="616A9E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39"/>
  </w:num>
  <w:num w:numId="12">
    <w:abstractNumId w:val="46"/>
  </w:num>
  <w:num w:numId="13">
    <w:abstractNumId w:val="43"/>
  </w:num>
  <w:num w:numId="14">
    <w:abstractNumId w:val="47"/>
  </w:num>
  <w:num w:numId="15">
    <w:abstractNumId w:val="40"/>
  </w:num>
  <w:num w:numId="16">
    <w:abstractNumId w:val="49"/>
  </w:num>
  <w:num w:numId="17">
    <w:abstractNumId w:val="38"/>
  </w:num>
  <w:num w:numId="18">
    <w:abstractNumId w:val="48"/>
  </w:num>
  <w:num w:numId="19">
    <w:abstractNumId w:val="14"/>
  </w:num>
  <w:num w:numId="20">
    <w:abstractNumId w:val="15"/>
  </w:num>
  <w:num w:numId="21">
    <w:abstractNumId w:val="16"/>
  </w:num>
  <w:num w:numId="22">
    <w:abstractNumId w:val="17"/>
  </w:num>
  <w:num w:numId="23">
    <w:abstractNumId w:val="18"/>
  </w:num>
  <w:num w:numId="24">
    <w:abstractNumId w:val="19"/>
  </w:num>
  <w:num w:numId="25">
    <w:abstractNumId w:val="20"/>
  </w:num>
  <w:num w:numId="26">
    <w:abstractNumId w:val="10"/>
  </w:num>
  <w:num w:numId="27">
    <w:abstractNumId w:val="11"/>
  </w:num>
  <w:num w:numId="28">
    <w:abstractNumId w:val="12"/>
  </w:num>
  <w:num w:numId="29">
    <w:abstractNumId w:val="13"/>
  </w:num>
  <w:num w:numId="30">
    <w:abstractNumId w:val="36"/>
  </w:num>
  <w:num w:numId="31">
    <w:abstractNumId w:val="21"/>
  </w:num>
  <w:num w:numId="32">
    <w:abstractNumId w:val="22"/>
  </w:num>
  <w:num w:numId="33">
    <w:abstractNumId w:val="23"/>
  </w:num>
  <w:num w:numId="34">
    <w:abstractNumId w:val="24"/>
  </w:num>
  <w:num w:numId="35">
    <w:abstractNumId w:val="25"/>
  </w:num>
  <w:num w:numId="36">
    <w:abstractNumId w:val="26"/>
  </w:num>
  <w:num w:numId="37">
    <w:abstractNumId w:val="27"/>
  </w:num>
  <w:num w:numId="38">
    <w:abstractNumId w:val="28"/>
  </w:num>
  <w:num w:numId="39">
    <w:abstractNumId w:val="29"/>
  </w:num>
  <w:num w:numId="40">
    <w:abstractNumId w:val="30"/>
  </w:num>
  <w:num w:numId="41">
    <w:abstractNumId w:val="31"/>
  </w:num>
  <w:num w:numId="42">
    <w:abstractNumId w:val="32"/>
  </w:num>
  <w:num w:numId="43">
    <w:abstractNumId w:val="33"/>
  </w:num>
  <w:num w:numId="44">
    <w:abstractNumId w:val="34"/>
  </w:num>
  <w:num w:numId="45">
    <w:abstractNumId w:val="35"/>
  </w:num>
  <w:num w:numId="46">
    <w:abstractNumId w:val="37"/>
  </w:num>
  <w:num w:numId="47">
    <w:abstractNumId w:val="41"/>
  </w:num>
  <w:num w:numId="48">
    <w:abstractNumId w:val="42"/>
  </w:num>
  <w:num w:numId="49">
    <w:abstractNumId w:val="44"/>
  </w:num>
  <w:num w:numId="50">
    <w:abstractNumId w:val="4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0B0E"/>
    <w:rsid w:val="000001FD"/>
    <w:rsid w:val="000207BB"/>
    <w:rsid w:val="000344C5"/>
    <w:rsid w:val="00061541"/>
    <w:rsid w:val="00080B0E"/>
    <w:rsid w:val="00102B04"/>
    <w:rsid w:val="001318A3"/>
    <w:rsid w:val="00137208"/>
    <w:rsid w:val="00141451"/>
    <w:rsid w:val="00187786"/>
    <w:rsid w:val="001F21F3"/>
    <w:rsid w:val="0024365C"/>
    <w:rsid w:val="00244893"/>
    <w:rsid w:val="00250470"/>
    <w:rsid w:val="0027280C"/>
    <w:rsid w:val="002859CA"/>
    <w:rsid w:val="002A2B60"/>
    <w:rsid w:val="002C1CC7"/>
    <w:rsid w:val="002E40A8"/>
    <w:rsid w:val="002F5C32"/>
    <w:rsid w:val="00346AFB"/>
    <w:rsid w:val="00352BA2"/>
    <w:rsid w:val="003873EA"/>
    <w:rsid w:val="003A0D2D"/>
    <w:rsid w:val="003A6864"/>
    <w:rsid w:val="003A7581"/>
    <w:rsid w:val="003F4D00"/>
    <w:rsid w:val="00400A05"/>
    <w:rsid w:val="00402B83"/>
    <w:rsid w:val="004072F9"/>
    <w:rsid w:val="004232BC"/>
    <w:rsid w:val="004256F4"/>
    <w:rsid w:val="00445092"/>
    <w:rsid w:val="0044675B"/>
    <w:rsid w:val="004C5EC5"/>
    <w:rsid w:val="00502B59"/>
    <w:rsid w:val="00514ECA"/>
    <w:rsid w:val="00531F10"/>
    <w:rsid w:val="0058312B"/>
    <w:rsid w:val="00584E56"/>
    <w:rsid w:val="005A5211"/>
    <w:rsid w:val="005C7FBF"/>
    <w:rsid w:val="005F238D"/>
    <w:rsid w:val="006035DF"/>
    <w:rsid w:val="00660173"/>
    <w:rsid w:val="00677948"/>
    <w:rsid w:val="006A666B"/>
    <w:rsid w:val="006D23BD"/>
    <w:rsid w:val="006F1A45"/>
    <w:rsid w:val="006F3F1E"/>
    <w:rsid w:val="007115C6"/>
    <w:rsid w:val="00721DB3"/>
    <w:rsid w:val="0073343B"/>
    <w:rsid w:val="00752146"/>
    <w:rsid w:val="00786906"/>
    <w:rsid w:val="00791EC4"/>
    <w:rsid w:val="00796767"/>
    <w:rsid w:val="007A0D12"/>
    <w:rsid w:val="007A2F61"/>
    <w:rsid w:val="007C07CE"/>
    <w:rsid w:val="007C2947"/>
    <w:rsid w:val="007D361D"/>
    <w:rsid w:val="0081578C"/>
    <w:rsid w:val="00831D1A"/>
    <w:rsid w:val="00834209"/>
    <w:rsid w:val="00854C61"/>
    <w:rsid w:val="00855AC3"/>
    <w:rsid w:val="00880873"/>
    <w:rsid w:val="008A3AE0"/>
    <w:rsid w:val="008B34F9"/>
    <w:rsid w:val="008B4A2A"/>
    <w:rsid w:val="008D5739"/>
    <w:rsid w:val="009101DE"/>
    <w:rsid w:val="00913E7E"/>
    <w:rsid w:val="00926A54"/>
    <w:rsid w:val="00972044"/>
    <w:rsid w:val="00985F1E"/>
    <w:rsid w:val="009A02B4"/>
    <w:rsid w:val="009B6C8E"/>
    <w:rsid w:val="009C5A32"/>
    <w:rsid w:val="009D0A36"/>
    <w:rsid w:val="009D5B99"/>
    <w:rsid w:val="009E0391"/>
    <w:rsid w:val="009F5B0D"/>
    <w:rsid w:val="00A232CB"/>
    <w:rsid w:val="00A25424"/>
    <w:rsid w:val="00AB64B2"/>
    <w:rsid w:val="00B115E8"/>
    <w:rsid w:val="00B15671"/>
    <w:rsid w:val="00B301A8"/>
    <w:rsid w:val="00B75817"/>
    <w:rsid w:val="00BB18D8"/>
    <w:rsid w:val="00BD57EC"/>
    <w:rsid w:val="00BE1C88"/>
    <w:rsid w:val="00BE3031"/>
    <w:rsid w:val="00BE44B6"/>
    <w:rsid w:val="00BE700F"/>
    <w:rsid w:val="00C04A63"/>
    <w:rsid w:val="00C13A55"/>
    <w:rsid w:val="00C2563C"/>
    <w:rsid w:val="00C41950"/>
    <w:rsid w:val="00C47451"/>
    <w:rsid w:val="00C63FE9"/>
    <w:rsid w:val="00C8179A"/>
    <w:rsid w:val="00C958FB"/>
    <w:rsid w:val="00CD06E8"/>
    <w:rsid w:val="00CE1F26"/>
    <w:rsid w:val="00D04FF6"/>
    <w:rsid w:val="00D22FB6"/>
    <w:rsid w:val="00D315F4"/>
    <w:rsid w:val="00D32C77"/>
    <w:rsid w:val="00D61E38"/>
    <w:rsid w:val="00D9162F"/>
    <w:rsid w:val="00DA12D3"/>
    <w:rsid w:val="00DF6593"/>
    <w:rsid w:val="00E02574"/>
    <w:rsid w:val="00E263C8"/>
    <w:rsid w:val="00E31070"/>
    <w:rsid w:val="00E925E1"/>
    <w:rsid w:val="00F1053B"/>
    <w:rsid w:val="00F15968"/>
    <w:rsid w:val="00F57D16"/>
    <w:rsid w:val="00F72335"/>
    <w:rsid w:val="00FB691B"/>
    <w:rsid w:val="00FD137D"/>
    <w:rsid w:val="00FE0F02"/>
    <w:rsid w:val="00FE2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5F4E729"/>
  <w15:chartTrackingRefBased/>
  <w15:docId w15:val="{BA3945CD-57E1-4F34-9DF2-CF027CCDE3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8312B"/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qFormat/>
    <w:rsid w:val="0058312B"/>
    <w:pPr>
      <w:ind w:left="720"/>
      <w:contextualSpacing/>
    </w:pPr>
  </w:style>
  <w:style w:type="character" w:styleId="Hyperlink">
    <w:name w:val="Hyperlink"/>
    <w:basedOn w:val="DefaultParagraphFont"/>
    <w:rsid w:val="0058312B"/>
    <w:rPr>
      <w:color w:val="0000FF"/>
      <w:u w:val="single"/>
    </w:rPr>
  </w:style>
  <w:style w:type="paragraph" w:customStyle="1" w:styleId="TableContents">
    <w:name w:val="Table Contents"/>
    <w:basedOn w:val="Normal"/>
    <w:rsid w:val="0058312B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paragraph" w:styleId="BodyText2">
    <w:name w:val="Body Text 2"/>
    <w:basedOn w:val="Normal"/>
    <w:link w:val="BodyText2Char"/>
    <w:rsid w:val="0058312B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2Char">
    <w:name w:val="Body Text 2 Char"/>
    <w:basedOn w:val="DefaultParagraphFont"/>
    <w:link w:val="BodyText2"/>
    <w:rsid w:val="0058312B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BodyText3">
    <w:name w:val="Body Text 3"/>
    <w:basedOn w:val="Normal"/>
    <w:link w:val="BodyText3Char"/>
    <w:rsid w:val="0058312B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58312B"/>
    <w:rPr>
      <w:rFonts w:ascii="Times New Roman" w:eastAsia="Times New Roman" w:hAnsi="Times New Roman" w:cs="Times New Roman"/>
      <w:sz w:val="16"/>
      <w:szCs w:val="16"/>
      <w:lang w:val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8312B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rsid w:val="005831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58312B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8312B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58312B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8312B"/>
    <w:rPr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831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312B"/>
    <w:rPr>
      <w:rFonts w:ascii="Tahoma" w:hAnsi="Tahoma" w:cs="Tahoma"/>
      <w:sz w:val="16"/>
      <w:szCs w:val="16"/>
      <w:lang w:val="en-US"/>
    </w:rPr>
  </w:style>
  <w:style w:type="paragraph" w:styleId="NoSpacing">
    <w:name w:val="No Spacing"/>
    <w:uiPriority w:val="1"/>
    <w:qFormat/>
    <w:rsid w:val="00C04A63"/>
    <w:pPr>
      <w:widowControl w:val="0"/>
      <w:spacing w:after="0" w:line="240" w:lineRule="auto"/>
      <w:jc w:val="both"/>
    </w:pPr>
    <w:rPr>
      <w:rFonts w:ascii="Times New Roman" w:eastAsia="SimSun" w:hAnsi="Times New Roman" w:cs="Times New Roman"/>
      <w:kern w:val="2"/>
      <w:sz w:val="21"/>
      <w:szCs w:val="20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09F0B8-E2DB-4433-950C-B53D48B4DE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407</TotalTime>
  <Pages>31</Pages>
  <Words>7949</Words>
  <Characters>45310</Characters>
  <Application>Microsoft Office Word</Application>
  <DocSecurity>0</DocSecurity>
  <Lines>377</Lines>
  <Paragraphs>106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122</cp:revision>
  <cp:lastPrinted>2020-02-18T08:39:00Z</cp:lastPrinted>
  <dcterms:created xsi:type="dcterms:W3CDTF">2019-02-22T06:42:00Z</dcterms:created>
  <dcterms:modified xsi:type="dcterms:W3CDTF">2020-02-18T11:47:00Z</dcterms:modified>
</cp:coreProperties>
</file>